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76264" w:rsidRPr="00E76264" w:rsidRDefault="00E76264" w:rsidP="00E76264">
      <w:pPr>
        <w:shd w:val="clear" w:color="auto" w:fill="FFFFFF"/>
        <w:autoSpaceDE w:val="0"/>
        <w:autoSpaceDN w:val="0"/>
        <w:adjustRightInd w:val="0"/>
        <w:spacing w:after="0" w:line="240" w:lineRule="auto"/>
        <w:jc w:val="center"/>
        <w:rPr>
          <w:rFonts w:ascii="Times New Roman" w:eastAsia="Times New Roman" w:hAnsi="Times New Roman"/>
          <w:b/>
          <w:bCs/>
          <w:color w:val="002060"/>
          <w:sz w:val="26"/>
          <w:szCs w:val="26"/>
          <w:lang w:val="ru-RU" w:eastAsia="ru-RU"/>
        </w:rPr>
      </w:pPr>
      <w:bookmarkStart w:id="0" w:name="_Toc116032510"/>
      <w:bookmarkStart w:id="1" w:name="_Toc116032502"/>
      <w:bookmarkStart w:id="2" w:name="_top"/>
      <w:bookmarkStart w:id="3" w:name="_Hlk143956396"/>
      <w:bookmarkEnd w:id="2"/>
      <w:r w:rsidRPr="00E76264">
        <w:rPr>
          <w:rFonts w:ascii="Times New Roman" w:eastAsia="Times New Roman" w:hAnsi="Times New Roman"/>
          <w:b/>
          <w:bCs/>
          <w:color w:val="002060"/>
          <w:sz w:val="26"/>
          <w:szCs w:val="26"/>
          <w:lang w:val="ru-RU" w:eastAsia="ru-RU"/>
        </w:rPr>
        <w:t>Муниципальное бюджетное общеобразовательное учреждение</w:t>
      </w:r>
    </w:p>
    <w:p w:rsidR="00E76264" w:rsidRPr="00E76264" w:rsidRDefault="00E76264" w:rsidP="00E76264">
      <w:pPr>
        <w:shd w:val="clear" w:color="auto" w:fill="FFFFFF"/>
        <w:autoSpaceDE w:val="0"/>
        <w:autoSpaceDN w:val="0"/>
        <w:adjustRightInd w:val="0"/>
        <w:spacing w:after="0" w:line="240" w:lineRule="auto"/>
        <w:jc w:val="center"/>
        <w:rPr>
          <w:rFonts w:ascii="Times New Roman" w:eastAsia="Times New Roman" w:hAnsi="Times New Roman"/>
          <w:b/>
          <w:bCs/>
          <w:color w:val="002060"/>
          <w:sz w:val="26"/>
          <w:szCs w:val="26"/>
          <w:lang w:val="ru-RU" w:eastAsia="ru-RU"/>
        </w:rPr>
      </w:pPr>
      <w:r w:rsidRPr="00E76264">
        <w:rPr>
          <w:rFonts w:ascii="Times New Roman" w:eastAsia="Times New Roman" w:hAnsi="Times New Roman"/>
          <w:b/>
          <w:bCs/>
          <w:color w:val="002060"/>
          <w:sz w:val="26"/>
          <w:szCs w:val="26"/>
          <w:lang w:val="ru-RU" w:eastAsia="ru-RU"/>
        </w:rPr>
        <w:t>«Школа-интернат для детей-сирот и детей, оставшихся без попечения родителей»</w:t>
      </w:r>
    </w:p>
    <w:bookmarkEnd w:id="3"/>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tbl>
      <w:tblPr>
        <w:tblW w:w="10314" w:type="dxa"/>
        <w:tblLook w:val="04A0" w:firstRow="1" w:lastRow="0" w:firstColumn="1" w:lastColumn="0" w:noHBand="0" w:noVBand="1"/>
      </w:tblPr>
      <w:tblGrid>
        <w:gridCol w:w="4786"/>
        <w:gridCol w:w="1559"/>
        <w:gridCol w:w="3969"/>
      </w:tblGrid>
      <w:tr w:rsidR="00E76264" w:rsidRPr="00E76264" w:rsidTr="00E76264">
        <w:tc>
          <w:tcPr>
            <w:tcW w:w="4786" w:type="dxa"/>
          </w:tcPr>
          <w:p w:rsidR="00E76264" w:rsidRPr="00E76264" w:rsidRDefault="00E76264" w:rsidP="00E76264">
            <w:pPr>
              <w:autoSpaceDE w:val="0"/>
              <w:autoSpaceDN w:val="0"/>
              <w:adjustRightInd w:val="0"/>
              <w:spacing w:after="0"/>
              <w:jc w:val="center"/>
              <w:rPr>
                <w:rFonts w:ascii="Times New Roman" w:eastAsia="Times New Roman" w:hAnsi="Times New Roman"/>
                <w:b/>
                <w:sz w:val="24"/>
                <w:szCs w:val="24"/>
                <w:lang w:val="ru-RU" w:eastAsia="ru-RU"/>
              </w:rPr>
            </w:pPr>
            <w:r w:rsidRPr="00E76264">
              <w:rPr>
                <w:rFonts w:ascii="Times New Roman" w:eastAsia="Times New Roman" w:hAnsi="Times New Roman"/>
                <w:b/>
                <w:sz w:val="24"/>
                <w:szCs w:val="24"/>
                <w:lang w:val="ru-RU" w:eastAsia="ru-RU"/>
              </w:rPr>
              <w:t>ПРИНЯТО</w:t>
            </w:r>
          </w:p>
          <w:p w:rsidR="00E76264" w:rsidRPr="00E76264" w:rsidRDefault="00E76264" w:rsidP="00E76264">
            <w:pPr>
              <w:autoSpaceDE w:val="0"/>
              <w:autoSpaceDN w:val="0"/>
              <w:adjustRightInd w:val="0"/>
              <w:spacing w:after="0"/>
              <w:jc w:val="both"/>
              <w:rPr>
                <w:rFonts w:ascii="Times New Roman" w:eastAsia="Times New Roman" w:hAnsi="Times New Roman"/>
                <w:sz w:val="24"/>
                <w:szCs w:val="24"/>
                <w:lang w:val="ru-RU" w:eastAsia="ru-RU"/>
              </w:rPr>
            </w:pPr>
            <w:r w:rsidRPr="00E76264">
              <w:rPr>
                <w:rFonts w:ascii="Times New Roman" w:eastAsia="Times New Roman" w:hAnsi="Times New Roman"/>
                <w:sz w:val="24"/>
                <w:szCs w:val="24"/>
                <w:lang w:val="ru-RU" w:eastAsia="ru-RU"/>
              </w:rPr>
              <w:t>на заседании Педагогического Совета</w:t>
            </w:r>
          </w:p>
          <w:p w:rsidR="00E76264" w:rsidRPr="00E76264" w:rsidRDefault="00E76264" w:rsidP="00E76264">
            <w:pPr>
              <w:autoSpaceDE w:val="0"/>
              <w:autoSpaceDN w:val="0"/>
              <w:adjustRightInd w:val="0"/>
              <w:spacing w:after="0"/>
              <w:jc w:val="both"/>
              <w:rPr>
                <w:rFonts w:ascii="Times New Roman" w:eastAsia="Times New Roman" w:hAnsi="Times New Roman"/>
                <w:sz w:val="24"/>
                <w:szCs w:val="24"/>
                <w:lang w:val="ru-RU" w:eastAsia="ru-RU"/>
              </w:rPr>
            </w:pPr>
            <w:r w:rsidRPr="00E76264">
              <w:rPr>
                <w:rFonts w:ascii="Times New Roman" w:eastAsia="Times New Roman" w:hAnsi="Times New Roman"/>
                <w:sz w:val="24"/>
                <w:szCs w:val="24"/>
                <w:lang w:val="ru-RU" w:eastAsia="ru-RU"/>
              </w:rPr>
              <w:t>секретарь __________ Рамазанова Н.С.</w:t>
            </w:r>
          </w:p>
          <w:p w:rsidR="00E76264" w:rsidRPr="00A202F9" w:rsidRDefault="00E76264" w:rsidP="00E76264">
            <w:pPr>
              <w:autoSpaceDE w:val="0"/>
              <w:autoSpaceDN w:val="0"/>
              <w:adjustRightInd w:val="0"/>
              <w:spacing w:after="0"/>
              <w:jc w:val="both"/>
              <w:rPr>
                <w:rFonts w:ascii="Times New Roman" w:eastAsia="Times New Roman" w:hAnsi="Times New Roman"/>
                <w:sz w:val="24"/>
                <w:szCs w:val="24"/>
                <w:lang w:eastAsia="ru-RU"/>
              </w:rPr>
            </w:pPr>
            <w:proofErr w:type="spellStart"/>
            <w:r w:rsidRPr="00A202F9">
              <w:rPr>
                <w:rFonts w:ascii="Times New Roman" w:eastAsia="Times New Roman" w:hAnsi="Times New Roman"/>
                <w:sz w:val="24"/>
                <w:szCs w:val="24"/>
                <w:lang w:eastAsia="ru-RU"/>
              </w:rPr>
              <w:t>Протокол</w:t>
            </w:r>
            <w:proofErr w:type="spellEnd"/>
            <w:r w:rsidRPr="00A202F9">
              <w:rPr>
                <w:rFonts w:ascii="Times New Roman" w:eastAsia="Times New Roman" w:hAnsi="Times New Roman"/>
                <w:sz w:val="24"/>
                <w:szCs w:val="24"/>
                <w:lang w:eastAsia="ru-RU"/>
              </w:rPr>
              <w:t xml:space="preserve"> </w:t>
            </w:r>
            <w:proofErr w:type="gramStart"/>
            <w:r w:rsidRPr="00A202F9">
              <w:rPr>
                <w:rFonts w:ascii="Times New Roman" w:eastAsia="Times New Roman" w:hAnsi="Times New Roman"/>
                <w:sz w:val="24"/>
                <w:szCs w:val="24"/>
                <w:lang w:eastAsia="ru-RU"/>
              </w:rPr>
              <w:t>№  _</w:t>
            </w:r>
            <w:proofErr w:type="gramEnd"/>
            <w:r w:rsidRPr="00A202F9">
              <w:rPr>
                <w:rFonts w:ascii="Times New Roman" w:eastAsia="Times New Roman" w:hAnsi="Times New Roman"/>
                <w:sz w:val="24"/>
                <w:szCs w:val="24"/>
                <w:lang w:eastAsia="ru-RU"/>
              </w:rPr>
              <w:t xml:space="preserve">____ </w:t>
            </w:r>
          </w:p>
          <w:p w:rsidR="00E76264" w:rsidRPr="00A202F9" w:rsidRDefault="00E76264" w:rsidP="00E76264">
            <w:pPr>
              <w:autoSpaceDE w:val="0"/>
              <w:autoSpaceDN w:val="0"/>
              <w:adjustRightInd w:val="0"/>
              <w:spacing w:after="0"/>
              <w:jc w:val="both"/>
              <w:rPr>
                <w:rFonts w:ascii="Times New Roman" w:eastAsia="Times New Roman" w:hAnsi="Times New Roman"/>
                <w:sz w:val="24"/>
                <w:szCs w:val="24"/>
                <w:lang w:eastAsia="ru-RU"/>
              </w:rPr>
            </w:pPr>
            <w:proofErr w:type="spellStart"/>
            <w:r w:rsidRPr="00A202F9">
              <w:rPr>
                <w:rFonts w:ascii="Times New Roman" w:eastAsia="Times New Roman" w:hAnsi="Times New Roman"/>
                <w:sz w:val="24"/>
                <w:szCs w:val="24"/>
                <w:lang w:eastAsia="ru-RU"/>
              </w:rPr>
              <w:t>от</w:t>
            </w:r>
            <w:proofErr w:type="spellEnd"/>
            <w:r w:rsidRPr="00A202F9">
              <w:rPr>
                <w:rFonts w:ascii="Times New Roman" w:eastAsia="Times New Roman" w:hAnsi="Times New Roman"/>
                <w:sz w:val="24"/>
                <w:szCs w:val="24"/>
                <w:lang w:eastAsia="ru-RU"/>
              </w:rPr>
              <w:t xml:space="preserve"> «___» ________________ 2023г.</w:t>
            </w:r>
          </w:p>
        </w:tc>
        <w:tc>
          <w:tcPr>
            <w:tcW w:w="1559" w:type="dxa"/>
          </w:tcPr>
          <w:p w:rsidR="00E76264" w:rsidRPr="00A202F9" w:rsidRDefault="00E76264" w:rsidP="00E76264">
            <w:pPr>
              <w:autoSpaceDE w:val="0"/>
              <w:autoSpaceDN w:val="0"/>
              <w:adjustRightInd w:val="0"/>
              <w:spacing w:after="0"/>
              <w:jc w:val="both"/>
              <w:rPr>
                <w:rFonts w:ascii="Times New Roman" w:eastAsia="Times New Roman" w:hAnsi="Times New Roman"/>
                <w:sz w:val="24"/>
                <w:szCs w:val="24"/>
                <w:lang w:eastAsia="ru-RU"/>
              </w:rPr>
            </w:pPr>
          </w:p>
        </w:tc>
        <w:tc>
          <w:tcPr>
            <w:tcW w:w="3969" w:type="dxa"/>
          </w:tcPr>
          <w:p w:rsidR="00E76264" w:rsidRPr="00E76264" w:rsidRDefault="00E76264" w:rsidP="00E76264">
            <w:pPr>
              <w:autoSpaceDE w:val="0"/>
              <w:autoSpaceDN w:val="0"/>
              <w:adjustRightInd w:val="0"/>
              <w:spacing w:after="0"/>
              <w:jc w:val="center"/>
              <w:rPr>
                <w:rFonts w:ascii="Times New Roman" w:eastAsia="Times New Roman" w:hAnsi="Times New Roman"/>
                <w:b/>
                <w:sz w:val="24"/>
                <w:szCs w:val="24"/>
                <w:lang w:val="ru-RU" w:eastAsia="ru-RU"/>
              </w:rPr>
            </w:pPr>
            <w:r w:rsidRPr="00E76264">
              <w:rPr>
                <w:rFonts w:ascii="Times New Roman" w:eastAsia="Times New Roman" w:hAnsi="Times New Roman"/>
                <w:b/>
                <w:sz w:val="24"/>
                <w:szCs w:val="24"/>
                <w:lang w:val="ru-RU" w:eastAsia="ru-RU"/>
              </w:rPr>
              <w:t>УТВЕРЖДЕНО</w:t>
            </w:r>
          </w:p>
          <w:p w:rsidR="00E76264" w:rsidRPr="00E76264" w:rsidRDefault="00E76264" w:rsidP="00E76264">
            <w:pPr>
              <w:autoSpaceDE w:val="0"/>
              <w:autoSpaceDN w:val="0"/>
              <w:adjustRightInd w:val="0"/>
              <w:spacing w:after="0"/>
              <w:jc w:val="both"/>
              <w:rPr>
                <w:rFonts w:ascii="Times New Roman" w:eastAsia="Times New Roman" w:hAnsi="Times New Roman"/>
                <w:sz w:val="24"/>
                <w:szCs w:val="24"/>
                <w:lang w:val="ru-RU" w:eastAsia="ru-RU"/>
              </w:rPr>
            </w:pPr>
            <w:r w:rsidRPr="00E76264">
              <w:rPr>
                <w:rFonts w:ascii="Times New Roman" w:eastAsia="Times New Roman" w:hAnsi="Times New Roman"/>
                <w:sz w:val="24"/>
                <w:szCs w:val="24"/>
                <w:lang w:val="ru-RU" w:eastAsia="ru-RU"/>
              </w:rPr>
              <w:t>Директор МБОУ "Интернат-сирот"</w:t>
            </w:r>
          </w:p>
          <w:p w:rsidR="00E76264" w:rsidRPr="00E76264" w:rsidRDefault="00E76264" w:rsidP="00E76264">
            <w:pPr>
              <w:autoSpaceDE w:val="0"/>
              <w:autoSpaceDN w:val="0"/>
              <w:adjustRightInd w:val="0"/>
              <w:spacing w:after="0"/>
              <w:jc w:val="both"/>
              <w:rPr>
                <w:rFonts w:ascii="Times New Roman" w:eastAsia="Times New Roman" w:hAnsi="Times New Roman"/>
                <w:sz w:val="24"/>
                <w:szCs w:val="24"/>
                <w:lang w:val="ru-RU" w:eastAsia="ru-RU"/>
              </w:rPr>
            </w:pPr>
            <w:r w:rsidRPr="00E76264">
              <w:rPr>
                <w:rFonts w:ascii="Times New Roman" w:eastAsia="Times New Roman" w:hAnsi="Times New Roman"/>
                <w:sz w:val="24"/>
                <w:szCs w:val="24"/>
                <w:lang w:val="ru-RU" w:eastAsia="ru-RU"/>
              </w:rPr>
              <w:t>_________________ Гаджиев М.С.</w:t>
            </w:r>
          </w:p>
          <w:p w:rsidR="00E76264" w:rsidRPr="00E76264" w:rsidRDefault="00E76264" w:rsidP="00E76264">
            <w:pPr>
              <w:autoSpaceDE w:val="0"/>
              <w:autoSpaceDN w:val="0"/>
              <w:adjustRightInd w:val="0"/>
              <w:spacing w:after="0"/>
              <w:jc w:val="both"/>
              <w:rPr>
                <w:rFonts w:ascii="Times New Roman" w:eastAsia="Times New Roman" w:hAnsi="Times New Roman"/>
                <w:sz w:val="24"/>
                <w:szCs w:val="24"/>
                <w:lang w:val="ru-RU" w:eastAsia="ru-RU"/>
              </w:rPr>
            </w:pPr>
            <w:r w:rsidRPr="00E76264">
              <w:rPr>
                <w:rFonts w:ascii="Times New Roman" w:eastAsia="Times New Roman" w:hAnsi="Times New Roman"/>
                <w:sz w:val="24"/>
                <w:szCs w:val="24"/>
                <w:lang w:val="ru-RU" w:eastAsia="ru-RU"/>
              </w:rPr>
              <w:t xml:space="preserve">Протокол </w:t>
            </w:r>
            <w:proofErr w:type="gramStart"/>
            <w:r w:rsidRPr="00E76264">
              <w:rPr>
                <w:rFonts w:ascii="Times New Roman" w:eastAsia="Times New Roman" w:hAnsi="Times New Roman"/>
                <w:sz w:val="24"/>
                <w:szCs w:val="24"/>
                <w:lang w:val="ru-RU" w:eastAsia="ru-RU"/>
              </w:rPr>
              <w:t>№  _</w:t>
            </w:r>
            <w:proofErr w:type="gramEnd"/>
            <w:r w:rsidRPr="00E76264">
              <w:rPr>
                <w:rFonts w:ascii="Times New Roman" w:eastAsia="Times New Roman" w:hAnsi="Times New Roman"/>
                <w:sz w:val="24"/>
                <w:szCs w:val="24"/>
                <w:lang w:val="ru-RU" w:eastAsia="ru-RU"/>
              </w:rPr>
              <w:t>____</w:t>
            </w:r>
          </w:p>
          <w:p w:rsidR="00E76264" w:rsidRPr="00E76264" w:rsidRDefault="00E76264" w:rsidP="00E76264">
            <w:pPr>
              <w:autoSpaceDE w:val="0"/>
              <w:autoSpaceDN w:val="0"/>
              <w:adjustRightInd w:val="0"/>
              <w:spacing w:after="0"/>
              <w:jc w:val="both"/>
              <w:rPr>
                <w:rFonts w:ascii="Times New Roman" w:eastAsia="Times New Roman" w:hAnsi="Times New Roman"/>
                <w:sz w:val="24"/>
                <w:szCs w:val="24"/>
                <w:lang w:val="ru-RU" w:eastAsia="ru-RU"/>
              </w:rPr>
            </w:pPr>
            <w:r w:rsidRPr="00E76264">
              <w:rPr>
                <w:rFonts w:ascii="Times New Roman" w:eastAsia="Times New Roman" w:hAnsi="Times New Roman"/>
                <w:sz w:val="24"/>
                <w:szCs w:val="24"/>
                <w:lang w:val="ru-RU" w:eastAsia="ru-RU"/>
              </w:rPr>
              <w:t>от «___» ________________ 2023г.</w:t>
            </w:r>
          </w:p>
        </w:tc>
      </w:tr>
    </w:tbl>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rPr>
          <w:rFonts w:hAnsi="Times New Roman"/>
          <w:color w:val="000000"/>
          <w:sz w:val="24"/>
          <w:szCs w:val="24"/>
          <w:lang w:val="ru-RU"/>
        </w:rPr>
      </w:pPr>
    </w:p>
    <w:p w:rsidR="00E76264" w:rsidRPr="00E76264" w:rsidRDefault="00E76264" w:rsidP="00E76264">
      <w:pPr>
        <w:spacing w:after="0"/>
        <w:rPr>
          <w:rFonts w:hAnsi="Times New Roman"/>
          <w:color w:val="000000"/>
          <w:sz w:val="24"/>
          <w:szCs w:val="24"/>
          <w:lang w:val="ru-RU"/>
        </w:rPr>
      </w:pPr>
    </w:p>
    <w:p w:rsidR="00E76264" w:rsidRPr="00E76264" w:rsidRDefault="00E76264" w:rsidP="00E76264">
      <w:pPr>
        <w:spacing w:after="0"/>
        <w:rPr>
          <w:rFonts w:hAnsi="Times New Roman"/>
          <w:color w:val="000000"/>
          <w:sz w:val="24"/>
          <w:szCs w:val="24"/>
          <w:lang w:val="ru-RU"/>
        </w:rPr>
      </w:pPr>
    </w:p>
    <w:p w:rsidR="00E76264" w:rsidRPr="00E76264" w:rsidRDefault="00E76264" w:rsidP="00E76264">
      <w:pPr>
        <w:spacing w:after="0"/>
        <w:rPr>
          <w:rFonts w:hAnsi="Times New Roman"/>
          <w:color w:val="000000"/>
          <w:sz w:val="24"/>
          <w:szCs w:val="24"/>
          <w:lang w:val="ru-RU"/>
        </w:rPr>
      </w:pPr>
    </w:p>
    <w:p w:rsidR="00E76264" w:rsidRPr="00E76264" w:rsidRDefault="00E76264" w:rsidP="00E76264">
      <w:pPr>
        <w:spacing w:after="0"/>
        <w:rPr>
          <w:rFonts w:hAnsi="Times New Roman"/>
          <w:color w:val="000000"/>
          <w:sz w:val="24"/>
          <w:szCs w:val="24"/>
          <w:lang w:val="ru-RU"/>
        </w:rPr>
      </w:pPr>
    </w:p>
    <w:p w:rsidR="00E76264" w:rsidRPr="00E76264" w:rsidRDefault="00E76264" w:rsidP="00E76264">
      <w:pPr>
        <w:spacing w:after="0"/>
        <w:rPr>
          <w:rFonts w:hAnsi="Times New Roman"/>
          <w:color w:val="000000"/>
          <w:sz w:val="24"/>
          <w:szCs w:val="24"/>
          <w:lang w:val="ru-RU"/>
        </w:rPr>
      </w:pPr>
    </w:p>
    <w:p w:rsidR="00E76264" w:rsidRDefault="00E76264" w:rsidP="00E76264">
      <w:pPr>
        <w:spacing w:after="0"/>
        <w:jc w:val="center"/>
        <w:rPr>
          <w:rFonts w:ascii="Times New Roman" w:hAnsi="Times New Roman"/>
          <w:b/>
          <w:bCs/>
          <w:color w:val="000000"/>
          <w:sz w:val="28"/>
          <w:szCs w:val="28"/>
          <w:lang w:val="ru-RU"/>
        </w:rPr>
      </w:pPr>
      <w:r w:rsidRPr="00E76264">
        <w:rPr>
          <w:rFonts w:ascii="Times New Roman" w:hAnsi="Times New Roman"/>
          <w:b/>
          <w:bCs/>
          <w:color w:val="000000"/>
          <w:sz w:val="28"/>
          <w:szCs w:val="28"/>
          <w:lang w:val="ru-RU"/>
        </w:rPr>
        <w:t xml:space="preserve">ОСНОВНАЯ ОБРАЗОВАТЕЛЬНАЯ ПРОГРАММА </w:t>
      </w:r>
    </w:p>
    <w:p w:rsidR="00E76264" w:rsidRPr="00E76264" w:rsidRDefault="00E76264" w:rsidP="00E76264">
      <w:pPr>
        <w:spacing w:after="0"/>
        <w:jc w:val="center"/>
        <w:rPr>
          <w:rFonts w:ascii="Times New Roman" w:hAnsi="Times New Roman"/>
          <w:color w:val="000000"/>
          <w:sz w:val="28"/>
          <w:szCs w:val="28"/>
          <w:lang w:val="ru-RU"/>
        </w:rPr>
      </w:pPr>
      <w:r w:rsidRPr="00E76264">
        <w:rPr>
          <w:rFonts w:ascii="Times New Roman" w:hAnsi="Times New Roman"/>
          <w:b/>
          <w:bCs/>
          <w:color w:val="000000"/>
          <w:sz w:val="28"/>
          <w:szCs w:val="28"/>
          <w:lang w:val="ru-RU"/>
        </w:rPr>
        <w:t>основного общего образования</w:t>
      </w:r>
      <w:r w:rsidRPr="00E76264">
        <w:rPr>
          <w:rFonts w:ascii="Times New Roman" w:hAnsi="Times New Roman"/>
          <w:sz w:val="28"/>
          <w:szCs w:val="28"/>
          <w:lang w:val="ru-RU"/>
        </w:rPr>
        <w:br/>
      </w:r>
      <w:r w:rsidRPr="00E76264">
        <w:rPr>
          <w:rFonts w:ascii="Times New Roman" w:hAnsi="Times New Roman"/>
          <w:b/>
          <w:bCs/>
          <w:color w:val="000000"/>
          <w:sz w:val="28"/>
          <w:szCs w:val="28"/>
          <w:lang w:val="ru-RU"/>
        </w:rPr>
        <w:t>МБОУ "Интернат-сирот"</w:t>
      </w: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E76264" w:rsidRDefault="00E76264" w:rsidP="00E76264">
      <w:pPr>
        <w:spacing w:after="0"/>
        <w:jc w:val="center"/>
        <w:rPr>
          <w:rFonts w:hAnsi="Times New Roman"/>
          <w:color w:val="000000"/>
          <w:sz w:val="24"/>
          <w:szCs w:val="24"/>
          <w:lang w:val="ru-RU"/>
        </w:rPr>
      </w:pPr>
    </w:p>
    <w:p w:rsidR="00E76264" w:rsidRPr="00F3050F" w:rsidRDefault="00E76264" w:rsidP="00E76264">
      <w:pPr>
        <w:tabs>
          <w:tab w:val="left" w:pos="636"/>
          <w:tab w:val="center" w:pos="5103"/>
        </w:tabs>
        <w:spacing w:after="0"/>
        <w:rPr>
          <w:rFonts w:hAnsi="Times New Roman"/>
          <w:color w:val="000000"/>
          <w:sz w:val="24"/>
          <w:szCs w:val="24"/>
          <w:lang w:val="ru-RU"/>
        </w:rPr>
      </w:pPr>
      <w:r w:rsidRPr="00143D6C">
        <w:rPr>
          <w:rFonts w:hAnsi="Times New Roman"/>
          <w:color w:val="000000"/>
          <w:sz w:val="24"/>
          <w:szCs w:val="24"/>
          <w:lang w:val="ru-RU"/>
        </w:rPr>
        <w:tab/>
      </w:r>
      <w:r w:rsidRPr="00143D6C">
        <w:rPr>
          <w:rFonts w:hAnsi="Times New Roman"/>
          <w:color w:val="000000"/>
          <w:sz w:val="24"/>
          <w:szCs w:val="24"/>
          <w:lang w:val="ru-RU"/>
        </w:rPr>
        <w:tab/>
      </w:r>
      <w:r w:rsidRPr="00F3050F">
        <w:rPr>
          <w:rFonts w:hAnsi="Times New Roman"/>
          <w:color w:val="000000"/>
          <w:sz w:val="24"/>
          <w:szCs w:val="24"/>
          <w:lang w:val="ru-RU"/>
        </w:rPr>
        <w:t>г</w:t>
      </w:r>
      <w:r w:rsidRPr="00F3050F">
        <w:rPr>
          <w:rFonts w:hAnsi="Times New Roman"/>
          <w:color w:val="000000"/>
          <w:sz w:val="24"/>
          <w:szCs w:val="24"/>
          <w:lang w:val="ru-RU"/>
        </w:rPr>
        <w:t xml:space="preserve">. </w:t>
      </w:r>
      <w:r w:rsidRPr="00F3050F">
        <w:rPr>
          <w:rFonts w:hAnsi="Times New Roman"/>
          <w:color w:val="000000"/>
          <w:sz w:val="24"/>
          <w:szCs w:val="24"/>
          <w:lang w:val="ru-RU"/>
        </w:rPr>
        <w:t>Махачкала</w:t>
      </w:r>
      <w:r w:rsidRPr="00F3050F">
        <w:rPr>
          <w:rFonts w:hAnsi="Times New Roman"/>
          <w:color w:val="000000"/>
          <w:sz w:val="24"/>
          <w:szCs w:val="24"/>
          <w:lang w:val="ru-RU"/>
        </w:rPr>
        <w:t>,</w:t>
      </w:r>
      <w:r>
        <w:rPr>
          <w:rFonts w:hAnsi="Times New Roman"/>
          <w:color w:val="000000"/>
          <w:sz w:val="24"/>
          <w:szCs w:val="24"/>
        </w:rPr>
        <w:t> </w:t>
      </w:r>
      <w:r w:rsidRPr="00F3050F">
        <w:rPr>
          <w:rFonts w:hAnsi="Times New Roman"/>
          <w:color w:val="000000"/>
          <w:sz w:val="24"/>
          <w:szCs w:val="24"/>
          <w:lang w:val="ru-RU"/>
        </w:rPr>
        <w:t>2023</w:t>
      </w:r>
    </w:p>
    <w:p w:rsidR="00E76264" w:rsidRPr="00F3050F" w:rsidRDefault="00E76264" w:rsidP="00E76264">
      <w:pPr>
        <w:spacing w:after="0"/>
        <w:jc w:val="center"/>
        <w:rPr>
          <w:rFonts w:hAnsi="Times New Roman"/>
          <w:color w:val="000000"/>
          <w:sz w:val="24"/>
          <w:szCs w:val="24"/>
          <w:lang w:val="ru-RU"/>
        </w:rPr>
      </w:pPr>
    </w:p>
    <w:p w:rsidR="00E76264" w:rsidRPr="00F3050F" w:rsidRDefault="00E76264" w:rsidP="00E76264">
      <w:pPr>
        <w:spacing w:after="0"/>
        <w:jc w:val="center"/>
        <w:rPr>
          <w:rFonts w:ascii="Times New Roman" w:hAnsi="Times New Roman"/>
          <w:b/>
          <w:bCs/>
          <w:color w:val="000000"/>
          <w:sz w:val="28"/>
          <w:szCs w:val="28"/>
          <w:lang w:val="ru-RU"/>
        </w:rPr>
      </w:pPr>
      <w:r w:rsidRPr="00F3050F">
        <w:rPr>
          <w:rFonts w:ascii="Times New Roman" w:hAnsi="Times New Roman"/>
          <w:b/>
          <w:bCs/>
          <w:color w:val="000000"/>
          <w:sz w:val="28"/>
          <w:szCs w:val="28"/>
          <w:lang w:val="ru-RU"/>
        </w:rPr>
        <w:t>Содержание</w:t>
      </w:r>
    </w:p>
    <w:p w:rsidR="00E76264" w:rsidRPr="00F3050F" w:rsidRDefault="00E76264" w:rsidP="00E76264">
      <w:pPr>
        <w:spacing w:after="0"/>
        <w:jc w:val="center"/>
        <w:rPr>
          <w:rFonts w:ascii="Times New Roman" w:hAnsi="Times New Roman"/>
          <w:b/>
          <w:bCs/>
          <w:color w:val="000000"/>
          <w:sz w:val="28"/>
          <w:szCs w:val="28"/>
          <w:lang w:val="ru-RU"/>
        </w:rPr>
      </w:pPr>
    </w:p>
    <w:p w:rsidR="00F3050F" w:rsidRDefault="00F3050F" w:rsidP="00F3050F">
      <w:pPr>
        <w:pStyle w:val="a5"/>
        <w:numPr>
          <w:ilvl w:val="0"/>
          <w:numId w:val="26"/>
        </w:numPr>
        <w:spacing w:after="0" w:line="240" w:lineRule="auto"/>
        <w:jc w:val="both"/>
        <w:rPr>
          <w:rFonts w:ascii="Times New Roman" w:hAnsi="Times New Roman"/>
          <w:color w:val="000000"/>
          <w:sz w:val="28"/>
          <w:szCs w:val="28"/>
          <w:lang w:val="ru-RU"/>
        </w:rPr>
      </w:pPr>
      <w:hyperlink w:anchor="Общие" w:history="1">
        <w:r w:rsidRPr="00F3050F">
          <w:rPr>
            <w:rStyle w:val="a4"/>
            <w:rFonts w:ascii="Times New Roman" w:hAnsi="Times New Roman"/>
            <w:sz w:val="28"/>
            <w:szCs w:val="28"/>
            <w:lang w:eastAsia="en-US"/>
          </w:rPr>
          <w:t>Общие положения.</w:t>
        </w:r>
      </w:hyperlink>
    </w:p>
    <w:p w:rsidR="00F3050F" w:rsidRPr="00F3050F" w:rsidRDefault="00F3050F" w:rsidP="00F3050F">
      <w:pPr>
        <w:pStyle w:val="a5"/>
        <w:numPr>
          <w:ilvl w:val="0"/>
          <w:numId w:val="26"/>
        </w:numPr>
        <w:spacing w:after="0" w:line="240" w:lineRule="auto"/>
        <w:jc w:val="both"/>
        <w:rPr>
          <w:rFonts w:ascii="Times New Roman" w:hAnsi="Times New Roman"/>
          <w:color w:val="000000"/>
          <w:sz w:val="28"/>
          <w:szCs w:val="28"/>
          <w:lang w:val="ru-RU"/>
        </w:rPr>
      </w:pPr>
      <w:hyperlink w:anchor="Целевой" w:history="1">
        <w:r w:rsidRPr="00F3050F">
          <w:rPr>
            <w:rStyle w:val="a4"/>
            <w:rFonts w:ascii="Times New Roman" w:hAnsi="Times New Roman"/>
            <w:sz w:val="28"/>
            <w:szCs w:val="28"/>
            <w:lang w:eastAsia="en-US"/>
          </w:rPr>
          <w:t>Целевой раздел ФОП ООО.</w:t>
        </w:r>
      </w:hyperlink>
    </w:p>
    <w:bookmarkStart w:id="4" w:name="Пояснительная"/>
    <w:p w:rsidR="00F3050F" w:rsidRPr="00F3050F" w:rsidRDefault="00F3050F" w:rsidP="00F3050F">
      <w:pPr>
        <w:spacing w:after="0" w:line="240" w:lineRule="auto"/>
        <w:jc w:val="both"/>
        <w:rPr>
          <w:rFonts w:ascii="Times New Roman" w:hAnsi="Times New Roman"/>
          <w:color w:val="000000"/>
          <w:sz w:val="28"/>
          <w:szCs w:val="28"/>
          <w:lang w:val="ru-RU"/>
        </w:rPr>
      </w:pPr>
      <w:r>
        <w:rPr>
          <w:rFonts w:ascii="Times New Roman" w:hAnsi="Times New Roman"/>
          <w:color w:val="000000"/>
          <w:sz w:val="28"/>
          <w:szCs w:val="28"/>
          <w:lang w:val="ru-RU"/>
        </w:rPr>
        <w:fldChar w:fldCharType="begin"/>
      </w:r>
      <w:r>
        <w:rPr>
          <w:rFonts w:ascii="Times New Roman" w:hAnsi="Times New Roman"/>
          <w:color w:val="000000"/>
          <w:sz w:val="28"/>
          <w:szCs w:val="28"/>
          <w:lang w:val="ru-RU"/>
        </w:rPr>
        <w:instrText xml:space="preserve"> HYPERLINK  \l "Пояснительная" </w:instrText>
      </w:r>
      <w:r>
        <w:rPr>
          <w:rFonts w:ascii="Times New Roman" w:hAnsi="Times New Roman"/>
          <w:color w:val="000000"/>
          <w:sz w:val="28"/>
          <w:szCs w:val="28"/>
          <w:lang w:val="ru-RU"/>
        </w:rPr>
      </w:r>
      <w:r>
        <w:rPr>
          <w:rFonts w:ascii="Times New Roman" w:hAnsi="Times New Roman"/>
          <w:color w:val="000000"/>
          <w:sz w:val="28"/>
          <w:szCs w:val="28"/>
          <w:lang w:val="ru-RU"/>
        </w:rPr>
        <w:fldChar w:fldCharType="separate"/>
      </w:r>
      <w:r w:rsidRPr="00F3050F">
        <w:rPr>
          <w:rStyle w:val="a4"/>
          <w:rFonts w:ascii="Times New Roman" w:hAnsi="Times New Roman"/>
          <w:sz w:val="28"/>
          <w:szCs w:val="28"/>
          <w:lang w:eastAsia="en-US"/>
        </w:rPr>
        <w:t>Пояснительная записка.</w:t>
      </w:r>
      <w:r>
        <w:rPr>
          <w:rFonts w:ascii="Times New Roman" w:hAnsi="Times New Roman"/>
          <w:color w:val="000000"/>
          <w:sz w:val="28"/>
          <w:szCs w:val="28"/>
          <w:lang w:val="ru-RU"/>
        </w:rPr>
        <w:fldChar w:fldCharType="end"/>
      </w:r>
    </w:p>
    <w:bookmarkEnd w:id="4"/>
    <w:p w:rsidR="00F3050F" w:rsidRPr="00F3050F" w:rsidRDefault="00F3050F" w:rsidP="00F3050F">
      <w:pPr>
        <w:spacing w:after="0" w:line="240" w:lineRule="auto"/>
        <w:jc w:val="both"/>
        <w:rPr>
          <w:rFonts w:ascii="Times New Roman" w:hAnsi="Times New Roman"/>
          <w:color w:val="000000"/>
          <w:sz w:val="28"/>
          <w:szCs w:val="28"/>
          <w:lang w:val="ru-RU"/>
        </w:rPr>
      </w:pPr>
      <w:r>
        <w:rPr>
          <w:rFonts w:ascii="Times New Roman" w:hAnsi="Times New Roman"/>
          <w:color w:val="000000"/>
          <w:sz w:val="28"/>
          <w:szCs w:val="28"/>
          <w:lang w:val="ru-RU"/>
        </w:rPr>
        <w:fldChar w:fldCharType="begin"/>
      </w:r>
      <w:r>
        <w:rPr>
          <w:rFonts w:ascii="Times New Roman" w:hAnsi="Times New Roman"/>
          <w:color w:val="000000"/>
          <w:sz w:val="28"/>
          <w:szCs w:val="28"/>
          <w:lang w:val="ru-RU"/>
        </w:rPr>
        <w:instrText xml:space="preserve"> HYPERLINK  \l "Планируемые" </w:instrText>
      </w:r>
      <w:r>
        <w:rPr>
          <w:rFonts w:ascii="Times New Roman" w:hAnsi="Times New Roman"/>
          <w:color w:val="000000"/>
          <w:sz w:val="28"/>
          <w:szCs w:val="28"/>
          <w:lang w:val="ru-RU"/>
        </w:rPr>
      </w:r>
      <w:r>
        <w:rPr>
          <w:rFonts w:ascii="Times New Roman" w:hAnsi="Times New Roman"/>
          <w:color w:val="000000"/>
          <w:sz w:val="28"/>
          <w:szCs w:val="28"/>
          <w:lang w:val="ru-RU"/>
        </w:rPr>
        <w:fldChar w:fldCharType="separate"/>
      </w:r>
      <w:r w:rsidRPr="00F3050F">
        <w:rPr>
          <w:rStyle w:val="a4"/>
          <w:rFonts w:ascii="Times New Roman" w:hAnsi="Times New Roman"/>
          <w:sz w:val="28"/>
          <w:szCs w:val="28"/>
          <w:lang w:eastAsia="en-US"/>
        </w:rPr>
        <w:t>Планируемые результаты освоения ФОП ООО.</w:t>
      </w:r>
      <w:r>
        <w:rPr>
          <w:rFonts w:ascii="Times New Roman" w:hAnsi="Times New Roman"/>
          <w:color w:val="000000"/>
          <w:sz w:val="28"/>
          <w:szCs w:val="28"/>
          <w:lang w:val="ru-RU"/>
        </w:rPr>
        <w:fldChar w:fldCharType="end"/>
      </w:r>
    </w:p>
    <w:p w:rsidR="00F3050F" w:rsidRPr="00F3050F" w:rsidRDefault="00F3050F" w:rsidP="00F3050F">
      <w:pPr>
        <w:spacing w:after="0" w:line="240" w:lineRule="auto"/>
        <w:jc w:val="both"/>
        <w:rPr>
          <w:rFonts w:ascii="Times New Roman" w:hAnsi="Times New Roman"/>
          <w:color w:val="000000"/>
          <w:sz w:val="28"/>
          <w:szCs w:val="28"/>
          <w:lang w:val="ru-RU"/>
        </w:rPr>
      </w:pPr>
      <w:hyperlink w:anchor="Система" w:history="1">
        <w:r w:rsidRPr="00F3050F">
          <w:rPr>
            <w:rStyle w:val="a4"/>
            <w:rFonts w:ascii="Times New Roman" w:hAnsi="Times New Roman"/>
            <w:sz w:val="28"/>
            <w:szCs w:val="28"/>
            <w:lang w:eastAsia="en-US"/>
          </w:rPr>
          <w:t>Система оценки достижения планируемых результатов освоения ФОП ООО.</w:t>
        </w:r>
      </w:hyperlink>
    </w:p>
    <w:p w:rsidR="00F3050F" w:rsidRPr="00F3050F" w:rsidRDefault="00F3050F" w:rsidP="00F3050F">
      <w:pPr>
        <w:pStyle w:val="a5"/>
        <w:numPr>
          <w:ilvl w:val="0"/>
          <w:numId w:val="26"/>
        </w:numPr>
        <w:spacing w:after="0" w:line="240" w:lineRule="auto"/>
        <w:jc w:val="both"/>
        <w:rPr>
          <w:rFonts w:ascii="Times New Roman" w:hAnsi="Times New Roman"/>
          <w:color w:val="000000"/>
          <w:sz w:val="28"/>
          <w:szCs w:val="28"/>
          <w:lang w:val="ru-RU"/>
        </w:rPr>
      </w:pPr>
      <w:hyperlink w:anchor="Содержательный" w:history="1">
        <w:r w:rsidRPr="00F3050F">
          <w:rPr>
            <w:rStyle w:val="a4"/>
            <w:rFonts w:ascii="Times New Roman" w:hAnsi="Times New Roman"/>
            <w:sz w:val="28"/>
            <w:szCs w:val="28"/>
            <w:lang w:eastAsia="en-US"/>
          </w:rPr>
          <w:t>Содержательный раздел.</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9._Рабочая_программа" w:history="1">
        <w:r w:rsidRPr="00F3050F">
          <w:rPr>
            <w:rStyle w:val="a4"/>
            <w:rFonts w:ascii="Times New Roman" w:hAnsi="Times New Roman"/>
            <w:sz w:val="28"/>
            <w:szCs w:val="28"/>
            <w:lang w:eastAsia="en-US"/>
          </w:rPr>
          <w:t>Рабочая программа по учебному предмету «Русский язык».</w:t>
        </w:r>
      </w:hyperlink>
      <w:r w:rsidRPr="00F3050F">
        <w:rPr>
          <w:rFonts w:ascii="Times New Roman" w:hAnsi="Times New Roman"/>
          <w:color w:val="000000"/>
          <w:sz w:val="28"/>
          <w:szCs w:val="28"/>
          <w:lang w:val="ru-RU"/>
        </w:rPr>
        <w:t xml:space="preserve"> </w:t>
      </w:r>
    </w:p>
    <w:p w:rsidR="00F3050F" w:rsidRPr="00F3050F" w:rsidRDefault="00F3050F" w:rsidP="00F3050F">
      <w:pPr>
        <w:spacing w:after="0" w:line="240" w:lineRule="auto"/>
        <w:jc w:val="both"/>
        <w:rPr>
          <w:rFonts w:ascii="Times New Roman" w:hAnsi="Times New Roman"/>
          <w:color w:val="000000"/>
          <w:sz w:val="28"/>
          <w:szCs w:val="28"/>
          <w:lang w:val="ru-RU"/>
        </w:rPr>
      </w:pPr>
      <w:hyperlink w:anchor="_20._Рабочая_программа" w:history="1">
        <w:r w:rsidRPr="00F3050F">
          <w:rPr>
            <w:rStyle w:val="a4"/>
            <w:rFonts w:ascii="Times New Roman" w:hAnsi="Times New Roman"/>
            <w:sz w:val="28"/>
            <w:szCs w:val="28"/>
            <w:lang w:eastAsia="en-US"/>
          </w:rPr>
          <w:t>Рабочая программа по учебному предмету «Литература».</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21._Рабочая_программа" w:history="1">
        <w:r w:rsidRPr="00F3050F">
          <w:rPr>
            <w:rStyle w:val="a4"/>
            <w:rFonts w:ascii="Times New Roman" w:hAnsi="Times New Roman"/>
            <w:sz w:val="28"/>
            <w:szCs w:val="28"/>
            <w:lang w:eastAsia="en-US"/>
          </w:rPr>
          <w:t>Рабочая программа по учебному предмету «Родной (русский) язык».</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23._Рабочая_программа" w:history="1">
        <w:r w:rsidRPr="00F3050F">
          <w:rPr>
            <w:rStyle w:val="a4"/>
            <w:rFonts w:ascii="Times New Roman" w:hAnsi="Times New Roman"/>
            <w:sz w:val="28"/>
            <w:szCs w:val="28"/>
            <w:lang w:eastAsia="en-US"/>
          </w:rPr>
          <w:t>Рабочая программа по учебному предмету «Родной (аварский) язык».</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34._Рабочая_программа" w:history="1">
        <w:r w:rsidRPr="00F3050F">
          <w:rPr>
            <w:rStyle w:val="a4"/>
            <w:rFonts w:ascii="Times New Roman" w:hAnsi="Times New Roman"/>
            <w:sz w:val="28"/>
            <w:szCs w:val="28"/>
            <w:lang w:eastAsia="en-US"/>
          </w:rPr>
          <w:t>Рабочая программа по учебному предмету «Родной (даргинский) язык».</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86._Рабочая_программа" w:history="1">
        <w:r w:rsidRPr="00F3050F">
          <w:rPr>
            <w:rStyle w:val="a4"/>
            <w:rFonts w:ascii="Times New Roman" w:hAnsi="Times New Roman"/>
            <w:sz w:val="28"/>
            <w:szCs w:val="28"/>
            <w:lang w:eastAsia="en-US"/>
          </w:rPr>
          <w:t>Рабочая программа по учебному предмету «Родная (русская) литература».</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88._Рабочая_программа" w:history="1">
        <w:r w:rsidRPr="00F3050F">
          <w:rPr>
            <w:rStyle w:val="a4"/>
            <w:rFonts w:ascii="Times New Roman" w:hAnsi="Times New Roman"/>
            <w:sz w:val="28"/>
            <w:szCs w:val="28"/>
            <w:lang w:eastAsia="en-US"/>
          </w:rPr>
          <w:t>Рабочая программа по учебному предмету «Родная (аварская) литература».</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96._Рабочая_программа" w:history="1">
        <w:r w:rsidRPr="00F3050F">
          <w:rPr>
            <w:rStyle w:val="a4"/>
            <w:rFonts w:ascii="Times New Roman" w:hAnsi="Times New Roman"/>
            <w:sz w:val="28"/>
            <w:szCs w:val="28"/>
            <w:lang w:eastAsia="en-US"/>
          </w:rPr>
          <w:t>Рабочая программа по учебному предмету «Родная (даргинская) литература».</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36._Рабочая_программа" w:history="1">
        <w:r w:rsidRPr="00F3050F">
          <w:rPr>
            <w:rStyle w:val="a4"/>
            <w:rFonts w:ascii="Times New Roman" w:hAnsi="Times New Roman"/>
            <w:sz w:val="28"/>
            <w:szCs w:val="28"/>
            <w:lang w:eastAsia="en-US"/>
          </w:rPr>
          <w:t>Рабочая программа по учебному предмету «Иностранный (английский) язык».</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46._Рабочая_программа" w:history="1">
        <w:r w:rsidRPr="00F3050F">
          <w:rPr>
            <w:rStyle w:val="a4"/>
            <w:rFonts w:ascii="Times New Roman" w:hAnsi="Times New Roman"/>
            <w:sz w:val="28"/>
            <w:szCs w:val="28"/>
            <w:lang w:eastAsia="en-US"/>
          </w:rPr>
          <w:t>Рабочая программа по учебному предмету «Математика» (базовый уровень).</w:t>
        </w:r>
      </w:hyperlink>
    </w:p>
    <w:p w:rsidR="00F3050F" w:rsidRPr="00F3050F" w:rsidRDefault="0051517E" w:rsidP="00F3050F">
      <w:pPr>
        <w:spacing w:after="0" w:line="240" w:lineRule="auto"/>
        <w:jc w:val="both"/>
        <w:rPr>
          <w:rFonts w:ascii="Times New Roman" w:hAnsi="Times New Roman"/>
          <w:color w:val="000000"/>
          <w:sz w:val="28"/>
          <w:szCs w:val="28"/>
          <w:lang w:val="ru-RU"/>
        </w:rPr>
      </w:pPr>
      <w:hyperlink w:anchor="Математика" w:history="1">
        <w:r w:rsidR="00F3050F" w:rsidRPr="0051517E">
          <w:rPr>
            <w:rStyle w:val="a4"/>
            <w:rFonts w:ascii="Times New Roman" w:hAnsi="Times New Roman"/>
            <w:sz w:val="28"/>
            <w:szCs w:val="28"/>
            <w:lang w:eastAsia="en-US"/>
          </w:rPr>
          <w:t>Рабочая программа учебного курса «Математика» в 5–6 классах.</w:t>
        </w:r>
      </w:hyperlink>
    </w:p>
    <w:p w:rsidR="00F3050F" w:rsidRPr="00F3050F" w:rsidRDefault="0051517E" w:rsidP="00F3050F">
      <w:pPr>
        <w:spacing w:after="0" w:line="240" w:lineRule="auto"/>
        <w:jc w:val="both"/>
        <w:rPr>
          <w:rFonts w:ascii="Times New Roman" w:hAnsi="Times New Roman"/>
          <w:color w:val="000000"/>
          <w:sz w:val="28"/>
          <w:szCs w:val="28"/>
          <w:lang w:val="ru-RU"/>
        </w:rPr>
      </w:pPr>
      <w:hyperlink w:anchor="Алгебра" w:history="1">
        <w:r w:rsidR="00F3050F" w:rsidRPr="0051517E">
          <w:rPr>
            <w:rStyle w:val="a4"/>
            <w:rFonts w:ascii="Times New Roman" w:hAnsi="Times New Roman"/>
            <w:sz w:val="28"/>
            <w:szCs w:val="28"/>
            <w:lang w:eastAsia="en-US"/>
          </w:rPr>
          <w:t>Рабочая программа учебного курса «Алгебра» в 7–9 классах.</w:t>
        </w:r>
      </w:hyperlink>
    </w:p>
    <w:p w:rsidR="00F3050F" w:rsidRPr="00F3050F" w:rsidRDefault="0051517E" w:rsidP="00F3050F">
      <w:pPr>
        <w:spacing w:after="0" w:line="240" w:lineRule="auto"/>
        <w:jc w:val="both"/>
        <w:rPr>
          <w:rFonts w:ascii="Times New Roman" w:hAnsi="Times New Roman"/>
          <w:color w:val="000000"/>
          <w:sz w:val="28"/>
          <w:szCs w:val="28"/>
          <w:lang w:val="ru-RU"/>
        </w:rPr>
      </w:pPr>
      <w:hyperlink w:anchor="Геометрия" w:history="1">
        <w:r w:rsidR="00F3050F" w:rsidRPr="0051517E">
          <w:rPr>
            <w:rStyle w:val="a4"/>
            <w:rFonts w:ascii="Times New Roman" w:hAnsi="Times New Roman"/>
            <w:sz w:val="28"/>
            <w:szCs w:val="28"/>
            <w:lang w:eastAsia="en-US"/>
          </w:rPr>
          <w:t>Рабочая программа учебного курса «Геометрия» в 7–9 классах.</w:t>
        </w:r>
      </w:hyperlink>
    </w:p>
    <w:p w:rsidR="00F3050F" w:rsidRPr="00F3050F" w:rsidRDefault="0051517E" w:rsidP="00F3050F">
      <w:pPr>
        <w:spacing w:after="0" w:line="240" w:lineRule="auto"/>
        <w:jc w:val="both"/>
        <w:rPr>
          <w:rFonts w:ascii="Times New Roman" w:hAnsi="Times New Roman"/>
          <w:color w:val="000000"/>
          <w:sz w:val="28"/>
          <w:szCs w:val="28"/>
          <w:lang w:val="ru-RU"/>
        </w:rPr>
      </w:pPr>
      <w:hyperlink w:anchor="Вероятность" w:history="1">
        <w:r w:rsidR="00F3050F" w:rsidRPr="0051517E">
          <w:rPr>
            <w:rStyle w:val="a4"/>
            <w:rFonts w:ascii="Times New Roman" w:hAnsi="Times New Roman"/>
            <w:sz w:val="28"/>
            <w:szCs w:val="28"/>
            <w:lang w:eastAsia="en-US"/>
          </w:rPr>
          <w:t xml:space="preserve">Рабочая программа учебного курса «Вероятность и статистика» в 7–9 </w:t>
        </w:r>
        <w:proofErr w:type="gramStart"/>
        <w:r w:rsidR="00F3050F" w:rsidRPr="0051517E">
          <w:rPr>
            <w:rStyle w:val="a4"/>
            <w:rFonts w:ascii="Times New Roman" w:hAnsi="Times New Roman"/>
            <w:sz w:val="28"/>
            <w:szCs w:val="28"/>
            <w:lang w:eastAsia="en-US"/>
          </w:rPr>
          <w:t>классах .</w:t>
        </w:r>
        <w:proofErr w:type="gramEnd"/>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48._Рабочая_программа" w:history="1">
        <w:r w:rsidRPr="00F3050F">
          <w:rPr>
            <w:rStyle w:val="a4"/>
            <w:rFonts w:ascii="Times New Roman" w:hAnsi="Times New Roman"/>
            <w:sz w:val="28"/>
            <w:szCs w:val="28"/>
            <w:lang w:eastAsia="en-US"/>
          </w:rPr>
          <w:t>Рабочая программа по учебному предмету «Информатика» (базовый уровень).</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50._Рабочая_программа" w:history="1">
        <w:r w:rsidRPr="00F3050F">
          <w:rPr>
            <w:rStyle w:val="a4"/>
            <w:rFonts w:ascii="Times New Roman" w:hAnsi="Times New Roman"/>
            <w:sz w:val="28"/>
            <w:szCs w:val="28"/>
            <w:lang w:eastAsia="en-US"/>
          </w:rPr>
          <w:t>Рабочая программа по учебному предмету «История».</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51._Рабочая_программа" w:history="1">
        <w:r w:rsidRPr="00F3050F">
          <w:rPr>
            <w:rStyle w:val="a4"/>
            <w:rFonts w:ascii="Times New Roman" w:hAnsi="Times New Roman"/>
            <w:sz w:val="28"/>
            <w:szCs w:val="28"/>
            <w:lang w:eastAsia="en-US"/>
          </w:rPr>
          <w:t>Рабочая программа по учебному предмету «Обществознание».</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52._Рабочая_программа" w:history="1">
        <w:r w:rsidRPr="00F3050F">
          <w:rPr>
            <w:rStyle w:val="a4"/>
            <w:rFonts w:ascii="Times New Roman" w:hAnsi="Times New Roman"/>
            <w:sz w:val="28"/>
            <w:szCs w:val="28"/>
            <w:lang w:eastAsia="en-US"/>
          </w:rPr>
          <w:t>Рабочая программа по учебному предмету «География».</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53._Рабочая_программа" w:history="1">
        <w:r w:rsidRPr="00F3050F">
          <w:rPr>
            <w:rStyle w:val="a4"/>
            <w:rFonts w:ascii="Times New Roman" w:hAnsi="Times New Roman"/>
            <w:sz w:val="28"/>
            <w:szCs w:val="28"/>
            <w:lang w:eastAsia="en-US"/>
          </w:rPr>
          <w:t>Рабочая программа по учебному предмету «Физика» (базовый уровень).</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55._Рабочая_программа" w:history="1">
        <w:r w:rsidRPr="00F3050F">
          <w:rPr>
            <w:rStyle w:val="a4"/>
            <w:rFonts w:ascii="Times New Roman" w:hAnsi="Times New Roman"/>
            <w:sz w:val="28"/>
            <w:szCs w:val="28"/>
            <w:lang w:eastAsia="en-US"/>
          </w:rPr>
          <w:t>Рабочая программа по учебному предмету «Химия» (базовый уровень).</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57._Рабочая_программа" w:history="1">
        <w:r w:rsidRPr="00F3050F">
          <w:rPr>
            <w:rStyle w:val="a4"/>
            <w:rFonts w:ascii="Times New Roman" w:hAnsi="Times New Roman"/>
            <w:sz w:val="28"/>
            <w:szCs w:val="28"/>
            <w:lang w:eastAsia="en-US"/>
          </w:rPr>
          <w:t>Рабочая программа по учебному предмету «Биология» (базовый уровень).</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59._Рабочая_программа" w:history="1">
        <w:r w:rsidRPr="00F3050F">
          <w:rPr>
            <w:rStyle w:val="a4"/>
            <w:rFonts w:ascii="Times New Roman" w:hAnsi="Times New Roman"/>
            <w:sz w:val="28"/>
            <w:szCs w:val="28"/>
            <w:lang w:eastAsia="en-US"/>
          </w:rPr>
          <w:t>Рабочая программа по учебному курсу «Основы духовно-нравственной культуры народов России».</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0._Рабочая_программа" w:history="1">
        <w:r w:rsidRPr="00F3050F">
          <w:rPr>
            <w:rStyle w:val="a4"/>
            <w:rFonts w:ascii="Times New Roman" w:hAnsi="Times New Roman"/>
            <w:sz w:val="28"/>
            <w:szCs w:val="28"/>
            <w:lang w:eastAsia="en-US"/>
          </w:rPr>
          <w:t>Рабочая программа по учебному предмету «Изобразительное искусство».</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1._Рабочая_программа" w:history="1">
        <w:r w:rsidRPr="00F3050F">
          <w:rPr>
            <w:rStyle w:val="a4"/>
            <w:rFonts w:ascii="Times New Roman" w:hAnsi="Times New Roman"/>
            <w:sz w:val="28"/>
            <w:szCs w:val="28"/>
            <w:lang w:eastAsia="en-US"/>
          </w:rPr>
          <w:t>Рабочая программа по учебному предмету «Музыка».</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2._Рабочая_программа" w:history="1">
        <w:r w:rsidRPr="00F3050F">
          <w:rPr>
            <w:rStyle w:val="a4"/>
            <w:rFonts w:ascii="Times New Roman" w:hAnsi="Times New Roman"/>
            <w:sz w:val="28"/>
            <w:szCs w:val="28"/>
            <w:lang w:eastAsia="en-US"/>
          </w:rPr>
          <w:t>Рабочая программа по учебному предмету «Технология».</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3._Рабочая_программа" w:history="1">
        <w:r w:rsidRPr="00F3050F">
          <w:rPr>
            <w:rStyle w:val="a4"/>
            <w:rFonts w:ascii="Times New Roman" w:hAnsi="Times New Roman"/>
            <w:sz w:val="28"/>
            <w:szCs w:val="28"/>
            <w:lang w:eastAsia="en-US"/>
          </w:rPr>
          <w:t>Рабочая программа по учебному предмету «Физическая культура».</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4._Рабочая_программа" w:history="1">
        <w:r w:rsidRPr="00F3050F">
          <w:rPr>
            <w:rStyle w:val="a4"/>
            <w:rFonts w:ascii="Times New Roman" w:hAnsi="Times New Roman"/>
            <w:sz w:val="28"/>
            <w:szCs w:val="28"/>
            <w:lang w:eastAsia="en-US"/>
          </w:rPr>
          <w:t xml:space="preserve">Рабочая программа по учебному предмету «Основы безопасности </w:t>
        </w:r>
        <w:proofErr w:type="spellStart"/>
        <w:r w:rsidRPr="00F3050F">
          <w:rPr>
            <w:rStyle w:val="a4"/>
            <w:rFonts w:ascii="Times New Roman" w:hAnsi="Times New Roman"/>
            <w:sz w:val="28"/>
            <w:szCs w:val="28"/>
            <w:lang w:eastAsia="en-US"/>
          </w:rPr>
          <w:t>жизнедея</w:t>
        </w:r>
        <w:proofErr w:type="spellEnd"/>
        <w:r w:rsidRPr="00F3050F">
          <w:rPr>
            <w:rStyle w:val="a4"/>
            <w:rFonts w:ascii="Times New Roman" w:hAnsi="Times New Roman"/>
            <w:sz w:val="28"/>
            <w:szCs w:val="28"/>
            <w:lang w:eastAsia="en-US"/>
          </w:rPr>
          <w:t>-тельности».</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5._Программа_формирования" w:history="1">
        <w:r w:rsidRPr="00F3050F">
          <w:rPr>
            <w:rStyle w:val="a4"/>
            <w:rFonts w:ascii="Times New Roman" w:hAnsi="Times New Roman"/>
            <w:sz w:val="28"/>
            <w:szCs w:val="28"/>
            <w:lang w:eastAsia="en-US"/>
          </w:rPr>
          <w:t>Программа формирования универсальных учебных действий.</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6._Рабочая_программа" w:history="1">
        <w:r w:rsidRPr="00F3050F">
          <w:rPr>
            <w:rStyle w:val="a4"/>
            <w:rFonts w:ascii="Times New Roman" w:hAnsi="Times New Roman"/>
            <w:sz w:val="28"/>
            <w:szCs w:val="28"/>
            <w:lang w:eastAsia="en-US"/>
          </w:rPr>
          <w:t>Рабочая программа воспитания.</w:t>
        </w:r>
      </w:hyperlink>
    </w:p>
    <w:p w:rsidR="00F3050F" w:rsidRPr="00F3050F" w:rsidRDefault="0051517E" w:rsidP="00F3050F">
      <w:pPr>
        <w:pStyle w:val="a5"/>
        <w:numPr>
          <w:ilvl w:val="0"/>
          <w:numId w:val="26"/>
        </w:numPr>
        <w:spacing w:after="0" w:line="240" w:lineRule="auto"/>
        <w:jc w:val="both"/>
        <w:rPr>
          <w:rFonts w:ascii="Times New Roman" w:hAnsi="Times New Roman"/>
          <w:color w:val="000000"/>
          <w:sz w:val="28"/>
          <w:szCs w:val="28"/>
          <w:lang w:val="ru-RU"/>
        </w:rPr>
      </w:pPr>
      <w:hyperlink w:anchor="Организационный" w:history="1">
        <w:r w:rsidR="00F3050F" w:rsidRPr="0051517E">
          <w:rPr>
            <w:rStyle w:val="a4"/>
            <w:rFonts w:ascii="Times New Roman" w:hAnsi="Times New Roman"/>
            <w:sz w:val="28"/>
            <w:szCs w:val="28"/>
            <w:lang w:eastAsia="en-US"/>
          </w:rPr>
          <w:t>Организационный раздел</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7._Учебный_план" w:history="1">
        <w:r w:rsidRPr="00F3050F">
          <w:rPr>
            <w:rStyle w:val="a4"/>
            <w:rFonts w:ascii="Times New Roman" w:hAnsi="Times New Roman"/>
            <w:sz w:val="28"/>
            <w:szCs w:val="28"/>
            <w:lang w:eastAsia="en-US"/>
          </w:rPr>
          <w:t>Учебный план основного общего образования.</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8._Календарный_учебный" w:history="1">
        <w:r w:rsidRPr="00F3050F">
          <w:rPr>
            <w:rStyle w:val="a4"/>
            <w:rFonts w:ascii="Times New Roman" w:hAnsi="Times New Roman"/>
            <w:sz w:val="28"/>
            <w:szCs w:val="28"/>
            <w:lang w:eastAsia="en-US"/>
          </w:rPr>
          <w:t>Календарный учебный график.</w:t>
        </w:r>
      </w:hyperlink>
    </w:p>
    <w:p w:rsidR="00F3050F" w:rsidRPr="00F3050F" w:rsidRDefault="00F3050F" w:rsidP="00F3050F">
      <w:pPr>
        <w:spacing w:after="0" w:line="240" w:lineRule="auto"/>
        <w:jc w:val="both"/>
        <w:rPr>
          <w:rFonts w:ascii="Times New Roman" w:hAnsi="Times New Roman"/>
          <w:color w:val="000000"/>
          <w:sz w:val="28"/>
          <w:szCs w:val="28"/>
          <w:lang w:val="ru-RU"/>
        </w:rPr>
      </w:pPr>
      <w:hyperlink w:anchor="_169._План_внеурочной" w:history="1">
        <w:r w:rsidRPr="00F3050F">
          <w:rPr>
            <w:rStyle w:val="a4"/>
            <w:rFonts w:ascii="Times New Roman" w:hAnsi="Times New Roman"/>
            <w:sz w:val="28"/>
            <w:szCs w:val="28"/>
            <w:lang w:eastAsia="en-US"/>
          </w:rPr>
          <w:t>План внеурочной деятельности.</w:t>
        </w:r>
      </w:hyperlink>
    </w:p>
    <w:p w:rsidR="00A52F9B" w:rsidRDefault="00F3050F" w:rsidP="00F3050F">
      <w:pPr>
        <w:spacing w:after="0" w:line="240" w:lineRule="auto"/>
        <w:jc w:val="both"/>
        <w:rPr>
          <w:rFonts w:ascii="Times New Roman" w:hAnsi="Times New Roman"/>
          <w:b/>
          <w:bCs/>
          <w:color w:val="000000"/>
          <w:sz w:val="28"/>
          <w:szCs w:val="28"/>
        </w:rPr>
      </w:pPr>
      <w:hyperlink w:anchor="_170._Календарный_план" w:history="1">
        <w:proofErr w:type="spellStart"/>
        <w:r w:rsidRPr="00F3050F">
          <w:rPr>
            <w:rStyle w:val="a4"/>
            <w:rFonts w:ascii="Times New Roman" w:hAnsi="Times New Roman"/>
            <w:sz w:val="28"/>
            <w:szCs w:val="28"/>
            <w:lang w:val="en-US" w:eastAsia="en-US"/>
          </w:rPr>
          <w:t>Календарный</w:t>
        </w:r>
        <w:proofErr w:type="spellEnd"/>
        <w:r w:rsidRPr="00F3050F">
          <w:rPr>
            <w:rStyle w:val="a4"/>
            <w:rFonts w:ascii="Times New Roman" w:hAnsi="Times New Roman"/>
            <w:sz w:val="28"/>
            <w:szCs w:val="28"/>
            <w:lang w:val="en-US" w:eastAsia="en-US"/>
          </w:rPr>
          <w:t xml:space="preserve"> </w:t>
        </w:r>
        <w:proofErr w:type="spellStart"/>
        <w:r w:rsidRPr="00F3050F">
          <w:rPr>
            <w:rStyle w:val="a4"/>
            <w:rFonts w:ascii="Times New Roman" w:hAnsi="Times New Roman"/>
            <w:sz w:val="28"/>
            <w:szCs w:val="28"/>
            <w:lang w:val="en-US" w:eastAsia="en-US"/>
          </w:rPr>
          <w:t>план</w:t>
        </w:r>
        <w:proofErr w:type="spellEnd"/>
        <w:r w:rsidRPr="00F3050F">
          <w:rPr>
            <w:rStyle w:val="a4"/>
            <w:rFonts w:ascii="Times New Roman" w:hAnsi="Times New Roman"/>
            <w:sz w:val="28"/>
            <w:szCs w:val="28"/>
            <w:lang w:val="en-US" w:eastAsia="en-US"/>
          </w:rPr>
          <w:t xml:space="preserve"> </w:t>
        </w:r>
        <w:proofErr w:type="spellStart"/>
        <w:r w:rsidRPr="00F3050F">
          <w:rPr>
            <w:rStyle w:val="a4"/>
            <w:rFonts w:ascii="Times New Roman" w:hAnsi="Times New Roman"/>
            <w:sz w:val="28"/>
            <w:szCs w:val="28"/>
            <w:lang w:val="en-US" w:eastAsia="en-US"/>
          </w:rPr>
          <w:t>воспитательной</w:t>
        </w:r>
        <w:proofErr w:type="spellEnd"/>
        <w:r w:rsidRPr="00F3050F">
          <w:rPr>
            <w:rStyle w:val="a4"/>
            <w:rFonts w:ascii="Times New Roman" w:hAnsi="Times New Roman"/>
            <w:sz w:val="28"/>
            <w:szCs w:val="28"/>
            <w:lang w:val="en-US" w:eastAsia="en-US"/>
          </w:rPr>
          <w:t xml:space="preserve"> </w:t>
        </w:r>
        <w:proofErr w:type="spellStart"/>
        <w:r w:rsidRPr="00F3050F">
          <w:rPr>
            <w:rStyle w:val="a4"/>
            <w:rFonts w:ascii="Times New Roman" w:hAnsi="Times New Roman"/>
            <w:sz w:val="28"/>
            <w:szCs w:val="28"/>
            <w:lang w:val="en-US" w:eastAsia="en-US"/>
          </w:rPr>
          <w:t>работы</w:t>
        </w:r>
        <w:proofErr w:type="spellEnd"/>
        <w:r w:rsidRPr="00F3050F">
          <w:rPr>
            <w:rStyle w:val="a4"/>
            <w:rFonts w:ascii="Times New Roman" w:hAnsi="Times New Roman"/>
            <w:sz w:val="28"/>
            <w:szCs w:val="28"/>
            <w:lang w:val="en-US" w:eastAsia="en-US"/>
          </w:rPr>
          <w:t>.</w:t>
        </w:r>
      </w:hyperlink>
    </w:p>
    <w:p w:rsidR="00A52F9B" w:rsidRDefault="00A52F9B" w:rsidP="00E76264">
      <w:pPr>
        <w:spacing w:after="0"/>
        <w:jc w:val="center"/>
        <w:rPr>
          <w:rFonts w:ascii="Times New Roman" w:hAnsi="Times New Roman"/>
          <w:b/>
          <w:bCs/>
          <w:color w:val="000000"/>
          <w:sz w:val="28"/>
          <w:szCs w:val="28"/>
        </w:rPr>
      </w:pPr>
    </w:p>
    <w:p w:rsidR="00A52F9B" w:rsidRDefault="00A52F9B" w:rsidP="00E76264">
      <w:pPr>
        <w:spacing w:after="0"/>
        <w:jc w:val="center"/>
        <w:rPr>
          <w:rFonts w:ascii="Times New Roman" w:hAnsi="Times New Roman"/>
          <w:b/>
          <w:bCs/>
          <w:color w:val="000000"/>
          <w:sz w:val="28"/>
          <w:szCs w:val="28"/>
        </w:rPr>
      </w:pPr>
    </w:p>
    <w:p w:rsidR="00FA35A8" w:rsidRPr="00CA4934" w:rsidRDefault="00AE6C03" w:rsidP="0096566F">
      <w:pPr>
        <w:numPr>
          <w:ilvl w:val="0"/>
          <w:numId w:val="2"/>
        </w:numPr>
        <w:spacing w:after="0" w:line="240" w:lineRule="auto"/>
        <w:ind w:left="0" w:firstLine="0"/>
        <w:jc w:val="center"/>
        <w:rPr>
          <w:rFonts w:ascii="Times New Roman" w:hAnsi="Times New Roman"/>
          <w:b/>
          <w:sz w:val="28"/>
          <w:szCs w:val="28"/>
          <w:lang w:val="ru-RU"/>
        </w:rPr>
      </w:pPr>
      <w:bookmarkStart w:id="5" w:name="Общие"/>
      <w:bookmarkEnd w:id="1"/>
      <w:r w:rsidRPr="00CA4934">
        <w:rPr>
          <w:rFonts w:ascii="Times New Roman" w:hAnsi="Times New Roman"/>
          <w:b/>
          <w:sz w:val="28"/>
          <w:szCs w:val="28"/>
          <w:lang w:val="ru-RU"/>
        </w:rPr>
        <w:lastRenderedPageBreak/>
        <w:t xml:space="preserve">Общие </w:t>
      </w:r>
      <w:bookmarkEnd w:id="5"/>
      <w:r w:rsidRPr="00CA4934">
        <w:rPr>
          <w:rFonts w:ascii="Times New Roman" w:hAnsi="Times New Roman"/>
          <w:b/>
          <w:sz w:val="28"/>
          <w:szCs w:val="28"/>
          <w:lang w:val="ru-RU"/>
        </w:rPr>
        <w:t>положения</w:t>
      </w:r>
    </w:p>
    <w:p w:rsidR="00073C3E" w:rsidRPr="00CA4934" w:rsidRDefault="00073C3E" w:rsidP="0096566F">
      <w:pPr>
        <w:spacing w:after="0" w:line="240" w:lineRule="auto"/>
        <w:ind w:left="1080"/>
        <w:rPr>
          <w:rFonts w:ascii="Times New Roman" w:hAnsi="Times New Roman"/>
          <w:b/>
          <w:sz w:val="28"/>
          <w:szCs w:val="28"/>
          <w:lang w:val="ru-RU"/>
        </w:rPr>
      </w:pPr>
    </w:p>
    <w:p w:rsidR="00CB0C53" w:rsidRPr="00CA4934" w:rsidRDefault="001A5591" w:rsidP="0096566F">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E7B1C" w:rsidRPr="00CA4934">
        <w:rPr>
          <w:rFonts w:ascii="Times New Roman" w:eastAsia="SchoolBookSanPin" w:hAnsi="Times New Roman"/>
          <w:sz w:val="28"/>
          <w:szCs w:val="28"/>
          <w:lang w:val="ru-RU"/>
        </w:rPr>
        <w:t xml:space="preserve">Федеральная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Содержание Ф</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w:t>
      </w:r>
      <w:r w:rsidR="00A52F9B">
        <w:rPr>
          <w:rFonts w:ascii="Times New Roman" w:eastAsia="SchoolBookSanPin" w:hAnsi="Times New Roman"/>
          <w:sz w:val="28"/>
          <w:szCs w:val="28"/>
          <w:lang w:val="ru-RU"/>
        </w:rPr>
        <w:t>Рабочая программа</w:t>
      </w:r>
      <w:r w:rsidR="00DE7B1C" w:rsidRPr="00CA4934">
        <w:rPr>
          <w:rFonts w:ascii="Times New Roman" w:eastAsia="SchoolBookSanPin" w:hAnsi="Times New Roman"/>
          <w:sz w:val="28"/>
          <w:szCs w:val="28"/>
          <w:lang w:val="ru-RU"/>
        </w:rPr>
        <w:t xml:space="preserve"> воспитания, федеральный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8"/>
          <w:sz w:val="28"/>
          <w:szCs w:val="28"/>
          <w:lang w:val="ru-RU"/>
        </w:rPr>
        <w:t xml:space="preserve"> </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xml:space="preserve">, разрабатывают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должны быть не ниже соответствующих содержания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1A559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При</w:t>
      </w:r>
      <w:bookmarkStart w:id="6" w:name="_GoBack"/>
      <w:bookmarkEnd w:id="6"/>
      <w:r w:rsidR="00DE7B1C" w:rsidRPr="00CA4934">
        <w:rPr>
          <w:rFonts w:ascii="Times New Roman" w:eastAsia="SchoolBookSanPin" w:hAnsi="Times New Roman"/>
          <w:sz w:val="28"/>
          <w:szCs w:val="28"/>
          <w:lang w:val="ru-RU"/>
        </w:rPr>
        <w:t xml:space="preserve">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 xml:space="preserve">. </w:t>
      </w:r>
    </w:p>
    <w:p w:rsidR="00DE7B1C" w:rsidRPr="00CA4934" w:rsidRDefault="001A559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1A559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ФОП ООО </w:t>
      </w:r>
      <w:r w:rsidR="00DE7B1C" w:rsidRPr="00CA4934">
        <w:rPr>
          <w:rFonts w:ascii="Times New Roman" w:eastAsia="SchoolBookSanPin" w:hAnsi="Times New Roman"/>
          <w:sz w:val="28"/>
          <w:szCs w:val="28"/>
          <w:lang w:val="ru-RU"/>
        </w:rPr>
        <w:t>включает:</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ФОП ООО</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рабочие программы учебных предметов;</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DE7B1C" w:rsidRPr="00CA4934">
        <w:rPr>
          <w:rFonts w:ascii="Times New Roman" w:eastAsia="SchoolBookSanPin" w:hAnsi="Times New Roman"/>
          <w:sz w:val="28"/>
          <w:szCs w:val="28"/>
          <w:lang w:val="ru-RU"/>
        </w:rPr>
        <w:t xml:space="preserve">Федеральные рабочие программы учебных предметов обеспечивают 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802982"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A52F9B">
        <w:rPr>
          <w:rFonts w:ascii="Times New Roman" w:eastAsia="SchoolBookSanPin" w:hAnsi="Times New Roman"/>
          <w:sz w:val="28"/>
          <w:szCs w:val="28"/>
          <w:lang w:val="ru-RU"/>
        </w:rPr>
        <w:t>Рабочая программа</w:t>
      </w:r>
      <w:r w:rsidR="00802982" w:rsidRPr="00CA4934">
        <w:rPr>
          <w:rFonts w:ascii="Times New Roman" w:eastAsia="SchoolBookSanPin" w:hAnsi="Times New Roman"/>
          <w:sz w:val="28"/>
          <w:szCs w:val="28"/>
          <w:lang w:val="ru-RU"/>
        </w:rPr>
        <w:t xml:space="preserve">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9"/>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A52F9B">
        <w:rPr>
          <w:rFonts w:ascii="Times New Roman" w:eastAsia="SchoolBookSanPin" w:hAnsi="Times New Roman"/>
          <w:sz w:val="28"/>
          <w:szCs w:val="28"/>
          <w:lang w:val="ru-RU"/>
        </w:rPr>
        <w:t>Рабочая программа</w:t>
      </w:r>
      <w:r w:rsidR="00802982" w:rsidRPr="00CA4934">
        <w:rPr>
          <w:rFonts w:ascii="Times New Roman" w:eastAsia="SchoolBookSanPin" w:hAnsi="Times New Roman"/>
          <w:sz w:val="28"/>
          <w:szCs w:val="28"/>
          <w:lang w:val="ru-RU"/>
        </w:rPr>
        <w:t xml:space="preserve">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 xml:space="preserve">и физическое воспитание, </w:t>
      </w:r>
      <w:r w:rsidR="00802982" w:rsidRPr="00CA4934">
        <w:rPr>
          <w:rFonts w:ascii="Times New Roman" w:eastAsia="SchoolBookSanPin" w:hAnsi="Times New Roman"/>
          <w:sz w:val="28"/>
          <w:szCs w:val="28"/>
          <w:lang w:val="ru-RU"/>
        </w:rPr>
        <w:lastRenderedPageBreak/>
        <w:t>достижение ими результатов освоения программы основного общего образования.</w:t>
      </w:r>
      <w:r w:rsidR="008D0A40" w:rsidRPr="00CA4934">
        <w:rPr>
          <w:rStyle w:val="af8"/>
          <w:rFonts w:ascii="Times New Roman" w:eastAsia="SchoolBookSanPin" w:hAnsi="Times New Roman"/>
          <w:sz w:val="28"/>
          <w:szCs w:val="28"/>
          <w:lang w:val="ru-RU"/>
        </w:rPr>
        <w:footnoteReference w:id="10"/>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A52F9B">
        <w:rPr>
          <w:rFonts w:ascii="Times New Roman" w:eastAsia="SchoolBookSanPin" w:hAnsi="Times New Roman"/>
          <w:sz w:val="28"/>
          <w:szCs w:val="28"/>
          <w:lang w:val="ru-RU"/>
        </w:rPr>
        <w:t>Рабочая программа</w:t>
      </w:r>
      <w:r w:rsidR="00DE7B1C" w:rsidRPr="00CA4934">
        <w:rPr>
          <w:rFonts w:ascii="Times New Roman" w:eastAsia="SchoolBookSanPin" w:hAnsi="Times New Roman"/>
          <w:sz w:val="28"/>
          <w:szCs w:val="28"/>
          <w:lang w:val="ru-RU"/>
        </w:rPr>
        <w:t xml:space="preserve">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A52F9B">
        <w:rPr>
          <w:rFonts w:ascii="Times New Roman" w:eastAsia="SchoolBookSanPin" w:hAnsi="Times New Roman"/>
          <w:sz w:val="28"/>
          <w:szCs w:val="28"/>
          <w:lang w:val="ru-RU"/>
        </w:rPr>
        <w:t>Рабочая программа</w:t>
      </w:r>
      <w:r w:rsidR="00DE7B1C" w:rsidRPr="00CA4934">
        <w:rPr>
          <w:rFonts w:ascii="Times New Roman" w:eastAsia="SchoolBookSanPin" w:hAnsi="Times New Roman"/>
          <w:sz w:val="28"/>
          <w:szCs w:val="28"/>
          <w:lang w:val="ru-RU"/>
        </w:rPr>
        <w:t xml:space="preserve">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 xml:space="preserve"> и включает:</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учебный план;</w:t>
      </w:r>
    </w:p>
    <w:p w:rsidR="00D3507F" w:rsidRPr="00CA4934" w:rsidRDefault="00D3507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учебный график;</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A5715" w:rsidRPr="00CA4934" w:rsidRDefault="008A5715" w:rsidP="0096566F">
      <w:pPr>
        <w:spacing w:after="0" w:line="240" w:lineRule="auto"/>
        <w:ind w:firstLine="709"/>
        <w:jc w:val="both"/>
        <w:rPr>
          <w:rFonts w:ascii="Times New Roman" w:eastAsia="SchoolBookSanPin" w:hAnsi="Times New Roman"/>
          <w:sz w:val="28"/>
          <w:szCs w:val="28"/>
          <w:lang w:val="ru-RU"/>
        </w:rPr>
      </w:pPr>
    </w:p>
    <w:p w:rsidR="00AE6C03" w:rsidRPr="00CA4934" w:rsidRDefault="00483094" w:rsidP="0096566F">
      <w:pPr>
        <w:spacing w:after="0" w:line="24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w:t>
      </w:r>
      <w:bookmarkStart w:id="7" w:name="Целевой"/>
      <w:r w:rsidR="00AE6C03" w:rsidRPr="00CA4934">
        <w:rPr>
          <w:rFonts w:ascii="Times New Roman" w:eastAsia="OfficinaSansBoldITC" w:hAnsi="Times New Roman"/>
          <w:b/>
          <w:sz w:val="28"/>
          <w:szCs w:val="28"/>
          <w:lang w:val="ru-RU"/>
        </w:rPr>
        <w:t xml:space="preserve">Целевой </w:t>
      </w:r>
      <w:bookmarkEnd w:id="7"/>
      <w:r w:rsidR="00AE6C03" w:rsidRPr="00CA4934">
        <w:rPr>
          <w:rFonts w:ascii="Times New Roman" w:eastAsia="OfficinaSansBoldITC" w:hAnsi="Times New Roman"/>
          <w:b/>
          <w:sz w:val="28"/>
          <w:szCs w:val="28"/>
          <w:lang w:val="ru-RU"/>
        </w:rPr>
        <w:t xml:space="preserve">раздел </w:t>
      </w:r>
      <w:r w:rsidR="006B5346" w:rsidRPr="00CA4934">
        <w:rPr>
          <w:rFonts w:ascii="Times New Roman" w:eastAsia="OfficinaSansBoldITC" w:hAnsi="Times New Roman"/>
          <w:b/>
          <w:sz w:val="28"/>
          <w:szCs w:val="28"/>
          <w:lang w:val="ru-RU"/>
        </w:rPr>
        <w:t>ФОП ООО</w:t>
      </w:r>
    </w:p>
    <w:p w:rsidR="00AE6C03"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ФОП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w:t>
      </w:r>
      <w:r w:rsidRPr="00CA4934">
        <w:rPr>
          <w:rFonts w:ascii="Times New Roman" w:eastAsia="SchoolBookSanPin" w:hAnsi="Times New Roman"/>
          <w:sz w:val="28"/>
          <w:szCs w:val="28"/>
          <w:lang w:val="ru-RU"/>
        </w:rPr>
        <w:lastRenderedPageBreak/>
        <w:t xml:space="preserve">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B63E77"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7D7105"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A7FF2"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w:t>
      </w:r>
      <w:proofErr w:type="spellStart"/>
      <w:r w:rsidRPr="00CA4934">
        <w:rPr>
          <w:rFonts w:ascii="Times New Roman" w:eastAsia="SchoolBookSanPin" w:hAnsi="Times New Roman"/>
          <w:sz w:val="28"/>
          <w:szCs w:val="28"/>
          <w:lang w:val="ru-RU"/>
        </w:rPr>
        <w:t>здоровьесбережения</w:t>
      </w:r>
      <w:proofErr w:type="spellEnd"/>
      <w:r w:rsidRPr="00CA4934">
        <w:rPr>
          <w:rFonts w:ascii="Times New Roman" w:eastAsia="SchoolBookSanPin" w:hAnsi="Times New Roman"/>
          <w:sz w:val="28"/>
          <w:szCs w:val="28"/>
          <w:lang w:val="ru-RU"/>
        </w:rPr>
        <w:t>: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CA4934">
        <w:rPr>
          <w:rFonts w:ascii="Times New Roman" w:eastAsia="SchoolBookSanPin" w:hAnsi="Times New Roman"/>
          <w:sz w:val="28"/>
          <w:szCs w:val="28"/>
          <w:lang w:val="ru-RU"/>
        </w:rPr>
        <w:t>здоровьесберегающих</w:t>
      </w:r>
      <w:proofErr w:type="spellEnd"/>
      <w:r w:rsidRPr="00CA4934">
        <w:rPr>
          <w:rFonts w:ascii="Times New Roman" w:eastAsia="SchoolBookSanPin" w:hAnsi="Times New Roman"/>
          <w:sz w:val="28"/>
          <w:szCs w:val="28"/>
          <w:lang w:val="ru-RU"/>
        </w:rPr>
        <w:t xml:space="preserve">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 xml:space="preserve">с изменениями, внесенными постановлением Главного государственного санитарного врача </w:t>
      </w:r>
      <w:proofErr w:type="spellStart"/>
      <w:r w:rsidR="0093576C" w:rsidRPr="00CA4934">
        <w:rPr>
          <w:rFonts w:ascii="Times New Roman" w:eastAsia="SchoolBookSanPin" w:hAnsi="Times New Roman"/>
          <w:sz w:val="28"/>
          <w:szCs w:val="28"/>
          <w:lang w:val="ru-RU"/>
        </w:rPr>
        <w:t>Россйской</w:t>
      </w:r>
      <w:proofErr w:type="spellEnd"/>
      <w:r w:rsidR="0093576C" w:rsidRPr="00CA4934">
        <w:rPr>
          <w:rFonts w:ascii="Times New Roman" w:eastAsia="SchoolBookSanPin" w:hAnsi="Times New Roman"/>
          <w:sz w:val="28"/>
          <w:szCs w:val="28"/>
          <w:lang w:val="ru-RU"/>
        </w:rPr>
        <w:t xml:space="preserve"> Федерации от 30 декабря 2022 г. № 24 (зарегистрирован Министерством юстиции Российской Федерации 9 марта 2023 г., </w:t>
      </w:r>
      <w:proofErr w:type="spellStart"/>
      <w:r w:rsidR="0093576C" w:rsidRPr="00CA4934">
        <w:rPr>
          <w:rFonts w:ascii="Times New Roman" w:eastAsia="SchoolBookSanPin" w:hAnsi="Times New Roman"/>
          <w:sz w:val="28"/>
          <w:szCs w:val="28"/>
          <w:lang w:val="ru-RU"/>
        </w:rPr>
        <w:t>регситрационный</w:t>
      </w:r>
      <w:proofErr w:type="spellEnd"/>
      <w:r w:rsidR="0093576C" w:rsidRPr="00CA4934">
        <w:rPr>
          <w:rFonts w:ascii="Times New Roman" w:eastAsia="SchoolBookSanPin" w:hAnsi="Times New Roman"/>
          <w:sz w:val="28"/>
          <w:szCs w:val="28"/>
          <w:lang w:val="ru-RU"/>
        </w:rPr>
        <w:t xml:space="preserve">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96566F">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4"/>
      </w:r>
      <w:r w:rsidR="00DE7B1C" w:rsidRPr="00CA4934">
        <w:rPr>
          <w:rFonts w:ascii="Times New Roman" w:hAnsi="Times New Roman"/>
          <w:sz w:val="28"/>
          <w:szCs w:val="28"/>
          <w:lang w:val="ru-RU"/>
        </w:rPr>
        <w:t>.</w:t>
      </w:r>
    </w:p>
    <w:p w:rsidR="00A409F0" w:rsidRPr="00CA4934" w:rsidRDefault="009179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w:t>
      </w:r>
      <w:bookmarkStart w:id="8" w:name="Планируемые"/>
      <w:r w:rsidR="00A409F0" w:rsidRPr="00CA4934">
        <w:rPr>
          <w:rFonts w:ascii="Times New Roman" w:hAnsi="Times New Roman"/>
          <w:sz w:val="28"/>
          <w:szCs w:val="28"/>
          <w:lang w:val="ru-RU"/>
        </w:rPr>
        <w:t xml:space="preserve">Планируемые </w:t>
      </w:r>
      <w:bookmarkEnd w:id="8"/>
      <w:r w:rsidR="00A409F0" w:rsidRPr="00CA4934">
        <w:rPr>
          <w:rFonts w:ascii="Times New Roman" w:hAnsi="Times New Roman"/>
          <w:sz w:val="28"/>
          <w:szCs w:val="28"/>
          <w:lang w:val="ru-RU"/>
        </w:rPr>
        <w:t xml:space="preserve">результаты освоения </w:t>
      </w:r>
      <w:r w:rsidR="006B5346" w:rsidRPr="00CA4934">
        <w:rPr>
          <w:rFonts w:ascii="Times New Roman" w:hAnsi="Times New Roman"/>
          <w:sz w:val="28"/>
          <w:szCs w:val="28"/>
          <w:lang w:val="ru-RU"/>
        </w:rPr>
        <w:t>ФОП ООО</w:t>
      </w:r>
      <w:r w:rsidR="003206F3" w:rsidRPr="00CA4934">
        <w:rPr>
          <w:rFonts w:ascii="Times New Roman" w:hAnsi="Times New Roman"/>
          <w:sz w:val="28"/>
          <w:szCs w:val="28"/>
          <w:lang w:val="ru-RU"/>
        </w:rPr>
        <w:t>.</w:t>
      </w:r>
    </w:p>
    <w:p w:rsidR="00DE7B1C" w:rsidRPr="00CA4934" w:rsidRDefault="0091793E"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6317BD" w:rsidRPr="00CA4934">
        <w:rPr>
          <w:rFonts w:ascii="Times New Roman" w:eastAsia="SchoolBookSanPin" w:hAnsi="Times New Roman"/>
          <w:sz w:val="28"/>
          <w:szCs w:val="28"/>
          <w:lang w:val="ru-RU"/>
        </w:rPr>
        <w:t>ФО</w:t>
      </w:r>
      <w:r w:rsidR="003E6565" w:rsidRPr="00CA4934">
        <w:rPr>
          <w:rFonts w:ascii="Times New Roman" w:eastAsia="SchoolBookSanPin" w:hAnsi="Times New Roman"/>
          <w:sz w:val="28"/>
          <w:szCs w:val="28"/>
          <w:lang w:val="ru-RU"/>
        </w:rPr>
        <w:t xml:space="preserve">П ООО включают осознание российской гражданской идентичности; готовность </w:t>
      </w:r>
      <w:r w:rsidR="003E6565" w:rsidRPr="00CA4934">
        <w:rPr>
          <w:rFonts w:ascii="Times New Roman" w:eastAsia="SchoolBookSanPin" w:hAnsi="Times New Roman"/>
          <w:sz w:val="28"/>
          <w:szCs w:val="28"/>
          <w:lang w:val="ru-RU"/>
        </w:rPr>
        <w:lastRenderedPageBreak/>
        <w:t>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370C85"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w:t>
      </w:r>
      <w:bookmarkStart w:id="9" w:name="Система"/>
      <w:r w:rsidRPr="00CA4934">
        <w:rPr>
          <w:rFonts w:ascii="Times New Roman" w:eastAsia="SchoolBookSanPin" w:hAnsi="Times New Roman"/>
          <w:sz w:val="28"/>
          <w:szCs w:val="28"/>
          <w:lang w:val="ru-RU"/>
        </w:rPr>
        <w:t xml:space="preserve">Система </w:t>
      </w:r>
      <w:bookmarkEnd w:id="9"/>
      <w:r w:rsidRPr="00CA4934">
        <w:rPr>
          <w:rFonts w:ascii="Times New Roman" w:eastAsia="SchoolBookSanPin" w:hAnsi="Times New Roman"/>
          <w:sz w:val="28"/>
          <w:szCs w:val="28"/>
          <w:lang w:val="ru-RU"/>
        </w:rPr>
        <w:t>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ФОП ООО.</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планируемых результатов освоения ФОП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proofErr w:type="spellStart"/>
      <w:r w:rsidRPr="00CA4934">
        <w:rPr>
          <w:rFonts w:ascii="Times New Roman" w:eastAsia="SchoolBookSanPin" w:hAnsi="Times New Roman"/>
          <w:sz w:val="28"/>
          <w:szCs w:val="28"/>
          <w:lang w:val="ru-RU"/>
        </w:rPr>
        <w:t>критериальной</w:t>
      </w:r>
      <w:proofErr w:type="spellEnd"/>
      <w:r w:rsidRPr="00CA4934">
        <w:rPr>
          <w:rFonts w:ascii="Times New Roman" w:eastAsia="SchoolBookSanPin" w:hAnsi="Times New Roman"/>
          <w:sz w:val="28"/>
          <w:szCs w:val="28"/>
          <w:lang w:val="ru-RU"/>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96566F">
      <w:pPr>
        <w:tabs>
          <w:tab w:val="left" w:pos="709"/>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итоговую аттестацию</w:t>
      </w:r>
      <w:r w:rsidR="00D32FE9"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96566F">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96566F">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96566F">
      <w:pPr>
        <w:tabs>
          <w:tab w:val="left" w:pos="851"/>
        </w:tabs>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96566F">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CA4934">
        <w:rPr>
          <w:rFonts w:ascii="Times New Roman" w:eastAsia="SchoolBookSanPin" w:hAnsi="Times New Roman"/>
          <w:sz w:val="28"/>
          <w:szCs w:val="28"/>
          <w:lang w:val="ru-RU"/>
        </w:rPr>
        <w:t>взаимооценка</w:t>
      </w:r>
      <w:proofErr w:type="spellEnd"/>
      <w:r w:rsidRPr="00CA4934">
        <w:rPr>
          <w:rFonts w:ascii="Times New Roman" w:eastAsia="SchoolBookSanPin" w:hAnsi="Times New Roman"/>
          <w:sz w:val="28"/>
          <w:szCs w:val="28"/>
          <w:lang w:val="ru-RU"/>
        </w:rPr>
        <w:t>);</w:t>
      </w:r>
    </w:p>
    <w:p w:rsidR="00614054" w:rsidRPr="00CA4934" w:rsidRDefault="00614054" w:rsidP="0096566F">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96566F">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96566F">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CA4934">
        <w:rPr>
          <w:rFonts w:ascii="Times New Roman" w:hAnsi="Times New Roman"/>
          <w:sz w:val="28"/>
          <w:szCs w:val="28"/>
          <w:lang w:val="ru-RU"/>
        </w:rPr>
        <w:lastRenderedPageBreak/>
        <w:t>образовательной деятельности образовательной организации и образовательных систем разного уровня.</w:t>
      </w:r>
    </w:p>
    <w:p w:rsidR="00614054" w:rsidRPr="00CA4934" w:rsidRDefault="00614054" w:rsidP="0096566F">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96566F">
      <w:pPr>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96566F">
      <w:pPr>
        <w:spacing w:after="0" w:line="24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межпредметной основе;</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Предметные результаты освоения ФОП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w:t>
      </w:r>
      <w:r w:rsidRPr="00CA4934">
        <w:rPr>
          <w:rFonts w:ascii="Times New Roman" w:eastAsia="SchoolBookSanPin" w:hAnsi="Times New Roman"/>
          <w:sz w:val="28"/>
          <w:szCs w:val="28"/>
          <w:lang w:val="ru-RU"/>
        </w:rPr>
        <w:lastRenderedPageBreak/>
        <w:t xml:space="preserve">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96566F">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96566F">
      <w:pPr>
        <w:tabs>
          <w:tab w:val="left" w:pos="851"/>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96566F">
      <w:pPr>
        <w:tabs>
          <w:tab w:val="left" w:pos="851"/>
        </w:tabs>
        <w:spacing w:after="0" w:line="24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CA4934">
        <w:rPr>
          <w:rFonts w:ascii="Times New Roman" w:eastAsia="SchoolBookSanPin" w:hAnsi="Times New Roman"/>
          <w:sz w:val="28"/>
          <w:szCs w:val="28"/>
          <w:lang w:val="ru-RU"/>
        </w:rPr>
        <w:t>взаимооценка</w:t>
      </w:r>
      <w:proofErr w:type="spellEnd"/>
      <w:r w:rsidRPr="00CA4934">
        <w:rPr>
          <w:rFonts w:ascii="Times New Roman" w:eastAsia="SchoolBookSanPin" w:hAnsi="Times New Roman"/>
          <w:sz w:val="28"/>
          <w:szCs w:val="28"/>
          <w:lang w:val="ru-RU"/>
        </w:rPr>
        <w:t xml:space="preserve">, рефлексия, листы продвижения и другие) с учётом особенностей учебного предмета. </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96566F">
      <w:pPr>
        <w:spacing w:after="0" w:line="240" w:lineRule="auto"/>
        <w:ind w:firstLine="709"/>
        <w:jc w:val="both"/>
        <w:rPr>
          <w:rFonts w:ascii="Times New Roman" w:eastAsia="SchoolBookSanPin" w:hAnsi="Times New Roman"/>
          <w:sz w:val="28"/>
          <w:szCs w:val="28"/>
          <w:lang w:val="ru-RU"/>
        </w:rPr>
      </w:pPr>
    </w:p>
    <w:p w:rsidR="00DE7B1C" w:rsidRPr="00CA4934" w:rsidRDefault="00764573" w:rsidP="0096566F">
      <w:pPr>
        <w:spacing w:after="0" w:line="24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 xml:space="preserve">III. </w:t>
      </w:r>
      <w:bookmarkStart w:id="10" w:name="Содержательный"/>
      <w:r w:rsidRPr="00CA4934">
        <w:rPr>
          <w:rFonts w:ascii="Times New Roman" w:eastAsia="SchoolBookSanPin" w:hAnsi="Times New Roman"/>
          <w:b/>
          <w:sz w:val="28"/>
          <w:szCs w:val="28"/>
          <w:lang w:val="ru-RU"/>
        </w:rPr>
        <w:t xml:space="preserve">Содержательный </w:t>
      </w:r>
      <w:bookmarkEnd w:id="10"/>
      <w:r w:rsidRPr="00CA4934">
        <w:rPr>
          <w:rFonts w:ascii="Times New Roman" w:eastAsia="SchoolBookSanPin" w:hAnsi="Times New Roman"/>
          <w:b/>
          <w:sz w:val="28"/>
          <w:szCs w:val="28"/>
          <w:lang w:val="ru-RU"/>
        </w:rPr>
        <w:t>раздел</w:t>
      </w:r>
      <w:r w:rsidR="004F36DA" w:rsidRPr="00CA4934">
        <w:rPr>
          <w:rFonts w:ascii="Times New Roman" w:eastAsia="SchoolBookSanPin" w:hAnsi="Times New Roman"/>
          <w:b/>
          <w:sz w:val="28"/>
          <w:szCs w:val="28"/>
          <w:lang w:val="ru-RU"/>
        </w:rPr>
        <w:t>.</w:t>
      </w:r>
    </w:p>
    <w:p w:rsidR="00073C3E" w:rsidRPr="00CA4934" w:rsidRDefault="00073C3E" w:rsidP="0096566F">
      <w:pPr>
        <w:spacing w:after="0" w:line="240" w:lineRule="auto"/>
        <w:jc w:val="center"/>
        <w:rPr>
          <w:rFonts w:ascii="Times New Roman" w:eastAsia="SchoolBookSanPin" w:hAnsi="Times New Roman"/>
          <w:b/>
          <w:sz w:val="28"/>
          <w:szCs w:val="28"/>
          <w:lang w:val="ru-RU"/>
        </w:rPr>
      </w:pPr>
    </w:p>
    <w:p w:rsidR="00BF3BA1" w:rsidRPr="00CA4934" w:rsidRDefault="00BF3BA1" w:rsidP="0096566F">
      <w:pPr>
        <w:pStyle w:val="1"/>
        <w:pBdr>
          <w:bottom w:val="none" w:sz="0" w:space="0" w:color="auto"/>
        </w:pBdr>
        <w:tabs>
          <w:tab w:val="left" w:pos="1276"/>
        </w:tabs>
        <w:spacing w:before="0" w:line="240" w:lineRule="auto"/>
        <w:ind w:firstLine="708"/>
        <w:jc w:val="both"/>
        <w:rPr>
          <w:b w:val="0"/>
          <w:szCs w:val="28"/>
          <w:lang w:val="ru-RU"/>
        </w:rPr>
      </w:pPr>
      <w:bookmarkStart w:id="11" w:name="_Hlk115428603"/>
      <w:bookmarkStart w:id="12" w:name="_19._Рабочая_программа"/>
      <w:bookmarkEnd w:id="0"/>
      <w:bookmarkEnd w:id="12"/>
      <w:r w:rsidRPr="00CA4934">
        <w:rPr>
          <w:rFonts w:eastAsia="SchoolBookSanPin"/>
          <w:b w:val="0"/>
          <w:szCs w:val="28"/>
          <w:lang w:val="ru-RU"/>
        </w:rPr>
        <w:t>19. </w:t>
      </w:r>
      <w:r w:rsidR="00A52F9B" w:rsidRPr="00A52F9B">
        <w:rPr>
          <w:rFonts w:eastAsia="SchoolBookSanPin"/>
          <w:bCs/>
          <w:szCs w:val="28"/>
          <w:lang w:val="ru-RU"/>
        </w:rPr>
        <w:t>Рабочая программа</w:t>
      </w:r>
      <w:r w:rsidRPr="00A52F9B">
        <w:rPr>
          <w:rFonts w:eastAsia="SchoolBookSanPin"/>
          <w:bCs/>
          <w:szCs w:val="28"/>
          <w:lang w:val="ru-RU"/>
        </w:rPr>
        <w:t xml:space="preserve"> по учебному предмету «Русский язык».</w:t>
      </w:r>
      <w:r w:rsidRPr="00CA4934">
        <w:rPr>
          <w:b w:val="0"/>
          <w:szCs w:val="28"/>
          <w:lang w:val="ru-RU"/>
        </w:rPr>
        <w:t xml:space="preserve"> </w:t>
      </w:r>
    </w:p>
    <w:p w:rsidR="00BF3BA1" w:rsidRPr="00CA4934" w:rsidRDefault="00BF3BA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00A52F9B">
        <w:rPr>
          <w:rFonts w:ascii="Times New Roman" w:eastAsia="SchoolBookSanPin" w:hAnsi="Times New Roman"/>
          <w:sz w:val="28"/>
          <w:szCs w:val="28"/>
          <w:lang w:val="ru-RU"/>
        </w:rPr>
        <w:t>Рабочая программа</w:t>
      </w:r>
      <w:r w:rsidRPr="00CA4934">
        <w:rPr>
          <w:rFonts w:ascii="Times New Roman" w:eastAsia="SchoolBookSanPin" w:hAnsi="Times New Roman"/>
          <w:sz w:val="28"/>
          <w:szCs w:val="28"/>
          <w:lang w:val="ru-RU"/>
        </w:rPr>
        <w:t xml:space="preserve">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CA4934" w:rsidRDefault="00BF3BA1"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достижению личностных, метапредметных и предметных результатов обучения, </w:t>
      </w:r>
      <w:r w:rsidRPr="00CA4934">
        <w:rPr>
          <w:rFonts w:ascii="Times New Roman" w:eastAsia="SchoolBookSanPin" w:hAnsi="Times New Roman"/>
          <w:position w:val="1"/>
          <w:sz w:val="28"/>
          <w:szCs w:val="28"/>
          <w:lang w:val="ru-RU"/>
        </w:rPr>
        <w:lastRenderedPageBreak/>
        <w:t>сформулированных в ФГОС ООО;</w:t>
      </w:r>
    </w:p>
    <w:p w:rsidR="00A752D4"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w:t>
      </w:r>
      <w:r w:rsidRPr="00CA4934">
        <w:rPr>
          <w:rFonts w:ascii="Times New Roman" w:eastAsia="SchoolBookSanPin" w:hAnsi="Times New Roman"/>
          <w:sz w:val="28"/>
          <w:szCs w:val="28"/>
          <w:lang w:val="ru-RU"/>
        </w:rPr>
        <w:lastRenderedPageBreak/>
        <w:t>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 xml:space="preserve">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CA4934">
        <w:rPr>
          <w:rFonts w:ascii="Times New Roman" w:eastAsia="SchoolBookSanPin" w:hAnsi="Times New Roman"/>
          <w:sz w:val="28"/>
          <w:szCs w:val="28"/>
          <w:lang w:val="ru-RU"/>
        </w:rPr>
        <w:t>несплошной</w:t>
      </w:r>
      <w:proofErr w:type="spellEnd"/>
      <w:r w:rsidRPr="00CA4934">
        <w:rPr>
          <w:rFonts w:ascii="Times New Roman" w:eastAsia="SchoolBookSanPin" w:hAnsi="Times New Roman"/>
          <w:sz w:val="28"/>
          <w:szCs w:val="28"/>
          <w:lang w:val="ru-RU"/>
        </w:rPr>
        <w:t xml:space="preserve">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Текст и его основные признаки. Тема и главная мысль текста. </w:t>
      </w:r>
      <w:proofErr w:type="spellStart"/>
      <w:r w:rsidRPr="00CA4934">
        <w:rPr>
          <w:rFonts w:ascii="Times New Roman" w:eastAsia="SchoolBookSanPin" w:hAnsi="Times New Roman"/>
          <w:sz w:val="28"/>
          <w:szCs w:val="28"/>
          <w:lang w:val="ru-RU"/>
        </w:rPr>
        <w:t>Микротема</w:t>
      </w:r>
      <w:proofErr w:type="spellEnd"/>
      <w:r w:rsidRPr="00CA4934">
        <w:rPr>
          <w:rFonts w:ascii="Times New Roman" w:eastAsia="SchoolBookSanPin" w:hAnsi="Times New Roman"/>
          <w:sz w:val="28"/>
          <w:szCs w:val="28"/>
          <w:lang w:val="ru-RU"/>
        </w:rPr>
        <w:t xml:space="preserve"> текста. Ключевые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sidRPr="00CA4934">
        <w:rPr>
          <w:rFonts w:ascii="Times New Roman" w:eastAsia="SchoolBookSanPin" w:hAnsi="Times New Roman"/>
          <w:position w:val="1"/>
          <w:sz w:val="28"/>
          <w:szCs w:val="28"/>
          <w:lang w:val="ru-RU"/>
        </w:rPr>
        <w:t>микротем</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Разные виды лексических словарей (толковый словарь, словари синонимов, </w:t>
      </w:r>
      <w:r w:rsidRPr="00CA4934">
        <w:rPr>
          <w:rFonts w:ascii="Times New Roman" w:eastAsia="SchoolBookSanPin" w:hAnsi="Times New Roman"/>
          <w:position w:val="1"/>
          <w:sz w:val="28"/>
          <w:szCs w:val="28"/>
          <w:lang w:val="ru-RU"/>
        </w:rPr>
        <w:lastRenderedPageBreak/>
        <w:t>антонимов, омонимов, паронимов) и их роль в овладении словарным богатством родного языка.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proofErr w:type="spellStart"/>
      <w:r w:rsidR="00D67B9C" w:rsidRPr="00CA4934">
        <w:rPr>
          <w:rFonts w:ascii="Times New Roman" w:eastAsia="SchoolBookSanPin" w:hAnsi="Times New Roman"/>
          <w:bCs/>
          <w:position w:val="1"/>
          <w:sz w:val="28"/>
          <w:szCs w:val="28"/>
          <w:lang w:val="ru-RU"/>
        </w:rPr>
        <w:t>Морфемика</w:t>
      </w:r>
      <w:proofErr w:type="spellEnd"/>
      <w:r w:rsidR="00D67B9C" w:rsidRPr="00CA4934">
        <w:rPr>
          <w:rFonts w:ascii="Times New Roman" w:eastAsia="SchoolBookSanPin" w:hAnsi="Times New Roman"/>
          <w:bCs/>
          <w:position w:val="1"/>
          <w:sz w:val="28"/>
          <w:szCs w:val="28"/>
          <w:lang w:val="ru-RU"/>
        </w:rPr>
        <w:t>.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position w:val="1"/>
          <w:sz w:val="28"/>
          <w:szCs w:val="28"/>
          <w:lang w:val="ru-RU"/>
        </w:rPr>
        <w:t>Морфемика</w:t>
      </w:r>
      <w:proofErr w:type="spellEnd"/>
      <w:r w:rsidRPr="00CA4934">
        <w:rPr>
          <w:rFonts w:ascii="Times New Roman" w:eastAsia="SchoolBookSanPin" w:hAnsi="Times New Roman"/>
          <w:position w:val="1"/>
          <w:sz w:val="28"/>
          <w:szCs w:val="28"/>
          <w:lang w:val="ru-RU"/>
        </w:rPr>
        <w:t xml:space="preserve"> как раздел лингвистики.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щик</w:t>
      </w:r>
      <w:proofErr w:type="spellEnd"/>
      <w:r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w:t>
      </w:r>
      <w:proofErr w:type="spellStart"/>
      <w:r w:rsidRPr="00CA4934">
        <w:rPr>
          <w:rFonts w:ascii="Times New Roman" w:eastAsia="SchoolBookSanPin" w:hAnsi="Times New Roman"/>
          <w:bCs/>
          <w:position w:val="1"/>
          <w:sz w:val="28"/>
          <w:szCs w:val="28"/>
          <w:lang w:val="ru-RU"/>
        </w:rPr>
        <w:t>ек</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ик</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раст</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ращ</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proofErr w:type="spellStart"/>
      <w:r w:rsidRPr="00CA4934">
        <w:rPr>
          <w:rFonts w:ascii="Times New Roman" w:eastAsia="SchoolBookSanPin" w:hAnsi="Times New Roman"/>
          <w:bCs/>
          <w:position w:val="1"/>
          <w:sz w:val="28"/>
          <w:szCs w:val="28"/>
          <w:lang w:val="ru-RU"/>
        </w:rPr>
        <w:t>гар</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proofErr w:type="spellStart"/>
      <w:r w:rsidRPr="00CA4934">
        <w:rPr>
          <w:rFonts w:ascii="Times New Roman" w:eastAsia="SchoolBookSanPin" w:hAnsi="Times New Roman"/>
          <w:bCs/>
          <w:position w:val="1"/>
          <w:sz w:val="28"/>
          <w:szCs w:val="28"/>
          <w:lang w:val="ru-RU"/>
        </w:rPr>
        <w:t>зар</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зор</w:t>
      </w:r>
      <w:proofErr w:type="spellEnd"/>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скоч</w:t>
      </w:r>
      <w:proofErr w:type="spellEnd"/>
      <w:r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бер</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бир</w:t>
      </w:r>
      <w:proofErr w:type="spellEnd"/>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блест</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блист</w:t>
      </w:r>
      <w:proofErr w:type="spellEnd"/>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дир</w:t>
      </w:r>
      <w:proofErr w:type="spellEnd"/>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стил</w:t>
      </w:r>
      <w:proofErr w:type="spellEnd"/>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тся</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ться</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ова</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ева</w:t>
      </w:r>
      <w:proofErr w:type="spellEnd"/>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ыва</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96566F">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96566F">
      <w:pPr>
        <w:tabs>
          <w:tab w:val="left" w:pos="1940"/>
          <w:tab w:val="left" w:pos="3980"/>
          <w:tab w:val="left" w:pos="434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Второстепенные члены предложения: определение, дополнение, обстоятельство. Определение и типичные средства его </w:t>
      </w:r>
      <w:proofErr w:type="spellStart"/>
      <w:r w:rsidRPr="00CA4934">
        <w:rPr>
          <w:rFonts w:ascii="Times New Roman" w:eastAsia="SchoolBookSanPin" w:hAnsi="Times New Roman"/>
          <w:position w:val="1"/>
          <w:sz w:val="28"/>
          <w:szCs w:val="28"/>
          <w:lang w:val="ru-RU"/>
        </w:rPr>
        <w:t>выраже</w:t>
      </w:r>
      <w:r w:rsidRPr="00CA4934">
        <w:rPr>
          <w:rFonts w:ascii="Times New Roman" w:eastAsia="SchoolBookSanPin" w:hAnsi="Times New Roman"/>
          <w:sz w:val="28"/>
          <w:szCs w:val="28"/>
          <w:lang w:val="ru-RU"/>
        </w:rPr>
        <w:t>ния</w:t>
      </w:r>
      <w:proofErr w:type="spellEnd"/>
      <w:r w:rsidRPr="00CA4934">
        <w:rPr>
          <w:rFonts w:ascii="Times New Roman" w:eastAsia="SchoolBookSanPin" w:hAnsi="Times New Roman"/>
          <w:sz w:val="28"/>
          <w:szCs w:val="28"/>
          <w:lang w:val="ru-RU"/>
        </w:rPr>
        <w:t>.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w:t>
      </w:r>
      <w:proofErr w:type="gramStart"/>
      <w:r w:rsidRPr="00CA4934">
        <w:rPr>
          <w:rFonts w:ascii="Times New Roman" w:eastAsia="SchoolBookSanPin" w:hAnsi="Times New Roman"/>
          <w:sz w:val="28"/>
          <w:szCs w:val="28"/>
          <w:lang w:val="ru-RU"/>
        </w:rPr>
        <w:t>значении</w:t>
      </w:r>
      <w:proofErr w:type="gram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w:t>
      </w:r>
      <w:proofErr w:type="gramStart"/>
      <w:r w:rsidRPr="00CA4934">
        <w:rPr>
          <w:rFonts w:ascii="Times New Roman" w:eastAsia="SchoolBookSanPin" w:hAnsi="Times New Roman"/>
          <w:sz w:val="28"/>
          <w:szCs w:val="28"/>
          <w:lang w:val="ru-RU"/>
        </w:rPr>
        <w:t>значении</w:t>
      </w:r>
      <w:proofErr w:type="gram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на лингвистическую тему.</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Смысловой анализ текста: его композиционных особенностей, </w:t>
      </w:r>
      <w:proofErr w:type="spellStart"/>
      <w:r w:rsidRPr="00CA4934">
        <w:rPr>
          <w:rFonts w:ascii="Times New Roman" w:eastAsia="SchoolBookSanPin" w:hAnsi="Times New Roman"/>
          <w:sz w:val="28"/>
          <w:szCs w:val="28"/>
          <w:lang w:val="ru-RU"/>
        </w:rPr>
        <w:t>микротем</w:t>
      </w:r>
      <w:proofErr w:type="spellEnd"/>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Основные способы образования слов в русском языке (приставочный, суффиксальный, приставочно-суффиксальный, </w:t>
      </w:r>
      <w:proofErr w:type="spellStart"/>
      <w:r w:rsidRPr="00CA4934">
        <w:rPr>
          <w:rFonts w:ascii="Times New Roman" w:eastAsia="SchoolBookSanPin" w:hAnsi="Times New Roman"/>
          <w:sz w:val="28"/>
          <w:szCs w:val="28"/>
          <w:lang w:val="ru-RU"/>
        </w:rPr>
        <w:t>бессуффиксный</w:t>
      </w:r>
      <w:proofErr w:type="spellEnd"/>
      <w:r w:rsidRPr="00CA4934">
        <w:rPr>
          <w:rFonts w:ascii="Times New Roman" w:eastAsia="SchoolBookSanPin" w:hAnsi="Times New Roman"/>
          <w:sz w:val="28"/>
          <w:szCs w:val="28"/>
          <w:lang w:val="ru-RU"/>
        </w:rPr>
        <w:t>, сложение, переход из одной части речи в другую).</w:t>
      </w:r>
    </w:p>
    <w:p w:rsidR="00A0163A" w:rsidRPr="00CA4934" w:rsidRDefault="00A0163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proofErr w:type="spellStart"/>
      <w:r w:rsidR="00D67B9C" w:rsidRPr="00CA4934">
        <w:rPr>
          <w:rFonts w:ascii="Times New Roman" w:eastAsia="SchoolBookSanPin" w:hAnsi="Times New Roman"/>
          <w:bCs/>
          <w:sz w:val="28"/>
          <w:szCs w:val="28"/>
          <w:lang w:val="ru-RU"/>
        </w:rPr>
        <w:t>кас</w:t>
      </w:r>
      <w:proofErr w:type="spellEnd"/>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96566F">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proofErr w:type="spellStart"/>
      <w:r w:rsidRPr="00CA4934">
        <w:rPr>
          <w:rFonts w:ascii="Times New Roman" w:eastAsia="SchoolBookSanPin" w:hAnsi="Times New Roman"/>
          <w:bCs/>
          <w:position w:val="1"/>
          <w:sz w:val="28"/>
          <w:szCs w:val="28"/>
          <w:lang w:val="ru-RU"/>
        </w:rPr>
        <w:t>ск</w:t>
      </w:r>
      <w:proofErr w:type="spellEnd"/>
      <w:r w:rsidRPr="00CA4934">
        <w:rPr>
          <w:rFonts w:ascii="Times New Roman" w:eastAsia="SchoolBookSanPin" w:hAnsi="Times New Roman"/>
          <w:position w:val="1"/>
          <w:sz w:val="28"/>
          <w:szCs w:val="28"/>
          <w:lang w:val="ru-RU"/>
        </w:rPr>
        <w:t>-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96566F">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96566F">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proofErr w:type="spellStart"/>
      <w:proofErr w:type="gramStart"/>
      <w:r w:rsidRPr="00CA4934">
        <w:rPr>
          <w:rFonts w:ascii="Times New Roman" w:eastAsia="SchoolBookSanPin" w:hAnsi="Times New Roman"/>
          <w:position w:val="1"/>
          <w:sz w:val="28"/>
          <w:szCs w:val="28"/>
          <w:lang w:val="ru-RU"/>
        </w:rPr>
        <w:t>Видо</w:t>
      </w:r>
      <w:proofErr w:type="spellEnd"/>
      <w:r w:rsidRPr="00CA4934">
        <w:rPr>
          <w:rFonts w:ascii="Times New Roman" w:eastAsia="SchoolBookSanPin" w:hAnsi="Times New Roman"/>
          <w:position w:val="1"/>
          <w:sz w:val="28"/>
          <w:szCs w:val="28"/>
          <w:lang w:val="ru-RU"/>
        </w:rPr>
        <w:t>-временная</w:t>
      </w:r>
      <w:proofErr w:type="gramEnd"/>
      <w:r w:rsidRPr="00CA4934">
        <w:rPr>
          <w:rFonts w:ascii="Times New Roman" w:eastAsia="SchoolBookSanPin" w:hAnsi="Times New Roman"/>
          <w:position w:val="1"/>
          <w:sz w:val="28"/>
          <w:szCs w:val="28"/>
          <w:lang w:val="ru-RU"/>
        </w:rPr>
        <w:t xml:space="preserve"> соотнесённость глагольных форм в тексте.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sidRPr="00CA4934">
        <w:rPr>
          <w:rFonts w:ascii="Times New Roman" w:eastAsia="SchoolBookSanPin" w:hAnsi="Times New Roman"/>
          <w:position w:val="1"/>
          <w:sz w:val="28"/>
          <w:szCs w:val="28"/>
          <w:lang w:val="ru-RU"/>
        </w:rPr>
        <w:t>микротем</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96566F">
      <w:pPr>
        <w:spacing w:after="0" w:line="240"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proofErr w:type="spellStart"/>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w:t>
      </w:r>
      <w:proofErr w:type="spellEnd"/>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Предложение. Основные признаки предложения: смысловая и интонационная законченность, грамматическая </w:t>
      </w:r>
      <w:proofErr w:type="spellStart"/>
      <w:r w:rsidRPr="00CA4934">
        <w:rPr>
          <w:rFonts w:ascii="Times New Roman" w:eastAsia="SchoolBookSanPin" w:hAnsi="Times New Roman"/>
          <w:sz w:val="28"/>
          <w:szCs w:val="28"/>
          <w:lang w:val="ru-RU"/>
        </w:rPr>
        <w:t>оформленность</w:t>
      </w:r>
      <w:proofErr w:type="spellEnd"/>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Употребление языковых форм выражения побуждения в побудительных </w:t>
      </w:r>
      <w:r w:rsidRPr="00CA4934">
        <w:rPr>
          <w:rFonts w:ascii="Times New Roman" w:eastAsia="SchoolBookSanPin" w:hAnsi="Times New Roman"/>
          <w:sz w:val="28"/>
          <w:szCs w:val="28"/>
          <w:lang w:val="ru-RU"/>
        </w:rPr>
        <w:lastRenderedPageBreak/>
        <w:t>предложениях.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w:t>
      </w:r>
      <w:r w:rsidR="00D67B9C" w:rsidRPr="00CA4934">
        <w:rPr>
          <w:rFonts w:ascii="Times New Roman" w:eastAsia="SchoolBookSanPin" w:hAnsi="Times New Roman"/>
          <w:position w:val="1"/>
          <w:sz w:val="28"/>
          <w:szCs w:val="28"/>
          <w:lang w:val="ru-RU"/>
        </w:rPr>
        <w:lastRenderedPageBreak/>
        <w:t xml:space="preserve">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proofErr w:type="gramStart"/>
      <w:r w:rsidR="00D67B9C" w:rsidRPr="00CA4934">
        <w:rPr>
          <w:rFonts w:ascii="Times New Roman" w:eastAsia="SchoolBookSanPin" w:hAnsi="Times New Roman"/>
          <w:bCs/>
          <w:position w:val="1"/>
          <w:sz w:val="28"/>
          <w:szCs w:val="28"/>
          <w:lang w:val="ru-RU"/>
        </w:rPr>
        <w:t>и...</w:t>
      </w:r>
      <w:proofErr w:type="gramEnd"/>
      <w:r w:rsidR="00D67B9C" w:rsidRPr="00CA4934">
        <w:rPr>
          <w:rFonts w:ascii="Times New Roman" w:eastAsia="SchoolBookSanPin" w:hAnsi="Times New Roman"/>
          <w:bCs/>
          <w:position w:val="1"/>
          <w:sz w:val="28"/>
          <w:szCs w:val="28"/>
          <w:lang w:val="ru-RU"/>
        </w:rPr>
        <w:t xml:space="preserve">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proofErr w:type="spellStart"/>
      <w:r w:rsidR="00D67B9C" w:rsidRPr="00CA4934">
        <w:rPr>
          <w:rFonts w:ascii="Times New Roman" w:eastAsia="SchoolBookSanPin" w:hAnsi="Times New Roman"/>
          <w:bCs/>
          <w:position w:val="1"/>
          <w:sz w:val="28"/>
          <w:szCs w:val="28"/>
          <w:lang w:val="ru-RU"/>
        </w:rPr>
        <w:t>либ</w:t>
      </w:r>
      <w:proofErr w:type="spellEnd"/>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xml:space="preserve">... </w:t>
      </w:r>
      <w:proofErr w:type="spellStart"/>
      <w:r w:rsidR="00D67B9C" w:rsidRPr="00CA4934">
        <w:rPr>
          <w:rFonts w:ascii="Times New Roman" w:eastAsia="SchoolBookSanPin" w:hAnsi="Times New Roman"/>
          <w:bCs/>
          <w:position w:val="1"/>
          <w:sz w:val="28"/>
          <w:szCs w:val="28"/>
          <w:lang w:val="ru-RU"/>
        </w:rPr>
        <w:t>либ</w:t>
      </w:r>
      <w:proofErr w:type="spellEnd"/>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устных и письменных высказываний разной коммуникативной </w:t>
      </w:r>
      <w:r w:rsidRPr="00CA4934">
        <w:rPr>
          <w:rFonts w:ascii="Times New Roman" w:eastAsia="SchoolBookSanPin" w:hAnsi="Times New Roman"/>
          <w:sz w:val="28"/>
          <w:szCs w:val="28"/>
          <w:lang w:val="ru-RU"/>
        </w:rPr>
        <w:lastRenderedPageBreak/>
        <w:t>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Синтаксический и пунктуационный анализ сложносочинённых предложений.</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Цитирование. Способы включения цитат в высказывание.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xml:space="preserve">; готовность к участию в гуманитарной деятельности (помощь людям, нуждающимся в ней; </w:t>
      </w:r>
      <w:proofErr w:type="spellStart"/>
      <w:r w:rsidRPr="00CA4934">
        <w:rPr>
          <w:rFonts w:ascii="Times New Roman" w:eastAsia="SchoolBookSanPin" w:hAnsi="Times New Roman"/>
          <w:position w:val="1"/>
          <w:sz w:val="28"/>
          <w:szCs w:val="28"/>
          <w:lang w:val="ru-RU"/>
        </w:rPr>
        <w:t>волонтёрство</w:t>
      </w:r>
      <w:proofErr w:type="spellEnd"/>
      <w:r w:rsidRPr="00CA4934">
        <w:rPr>
          <w:rFonts w:ascii="Times New Roman" w:eastAsia="SchoolBookSanPin" w:hAnsi="Times New Roman"/>
          <w:position w:val="1"/>
          <w:sz w:val="28"/>
          <w:szCs w:val="28"/>
          <w:lang w:val="ru-RU"/>
        </w:rPr>
        <w:t>);</w:t>
      </w:r>
    </w:p>
    <w:p w:rsidR="00D67B9C" w:rsidRPr="00CA4934" w:rsidRDefault="0010062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proofErr w:type="spellStart"/>
      <w:r w:rsidRPr="00CA4934">
        <w:rPr>
          <w:rFonts w:ascii="Times New Roman" w:eastAsia="SchoolBookSanPin" w:hAnsi="Times New Roman"/>
          <w:sz w:val="28"/>
          <w:szCs w:val="28"/>
          <w:lang w:val="ru-RU"/>
        </w:rPr>
        <w:t>щимся</w:t>
      </w:r>
      <w:proofErr w:type="spellEnd"/>
      <w:r w:rsidRPr="00CA4934">
        <w:rPr>
          <w:rFonts w:ascii="Times New Roman" w:eastAsia="SchoolBookSanPin" w:hAnsi="Times New Roman"/>
          <w:sz w:val="28"/>
          <w:szCs w:val="28"/>
          <w:lang w:val="ru-RU"/>
        </w:rPr>
        <w:t xml:space="preserve">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proofErr w:type="spellStart"/>
      <w:r w:rsidR="006440C6" w:rsidRPr="00CA4934">
        <w:rPr>
          <w:rFonts w:ascii="Times New Roman" w:eastAsia="SchoolBookSanPin" w:hAnsi="Times New Roman"/>
          <w:position w:val="1"/>
          <w:sz w:val="28"/>
          <w:szCs w:val="28"/>
          <w:lang w:val="ru-RU"/>
        </w:rPr>
        <w:t>общеобравательной</w:t>
      </w:r>
      <w:proofErr w:type="spellEnd"/>
      <w:r w:rsidR="006440C6" w:rsidRPr="00CA4934">
        <w:rPr>
          <w:rFonts w:ascii="Times New Roman" w:eastAsia="SchoolBookSanPin" w:hAnsi="Times New Roman"/>
          <w:position w:val="1"/>
          <w:sz w:val="28"/>
          <w:szCs w:val="28"/>
          <w:lang w:val="ru-RU"/>
        </w:rPr>
        <w:t xml:space="preserve">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и характеризовать существенные признаки языковых единиц, языковых явлений и процессов;</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разными способами самоконтроля (в том числе речевого),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предвидеть трудности, которые могут возникнуть при решении учебной задачи, </w:t>
      </w:r>
      <w:r w:rsidRPr="00CA4934">
        <w:rPr>
          <w:rFonts w:ascii="Times New Roman" w:eastAsia="SchoolBookSanPin" w:hAnsi="Times New Roman"/>
          <w:position w:val="1"/>
          <w:sz w:val="28"/>
          <w:szCs w:val="28"/>
          <w:lang w:val="ru-RU"/>
        </w:rPr>
        <w:lastRenderedPageBreak/>
        <w:t>и адаптировать решение к меняющимся обстоятельствам;</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5 </w:t>
      </w:r>
      <w:r w:rsidRPr="00CA4934">
        <w:rPr>
          <w:rFonts w:ascii="Times New Roman" w:eastAsia="SchoolBookSanPin" w:hAnsi="Times New Roman"/>
          <w:sz w:val="28"/>
          <w:szCs w:val="28"/>
          <w:lang w:val="ru-RU"/>
        </w:rPr>
        <w:lastRenderedPageBreak/>
        <w:t>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содержащего изученные в течение первого года обучения орфограммы, </w:t>
      </w:r>
      <w:proofErr w:type="spellStart"/>
      <w:r w:rsidRPr="00CA4934">
        <w:rPr>
          <w:rFonts w:ascii="Times New Roman" w:eastAsia="SchoolBookSanPin" w:hAnsi="Times New Roman"/>
          <w:sz w:val="28"/>
          <w:szCs w:val="28"/>
          <w:lang w:val="ru-RU"/>
        </w:rPr>
        <w:t>пунктограммы</w:t>
      </w:r>
      <w:proofErr w:type="spellEnd"/>
      <w:r w:rsidRPr="00CA4934">
        <w:rPr>
          <w:rFonts w:ascii="Times New Roman" w:eastAsia="SchoolBookSanPin" w:hAnsi="Times New Roman"/>
          <w:sz w:val="28"/>
          <w:szCs w:val="28"/>
          <w:lang w:val="ru-RU"/>
        </w:rPr>
        <w:t xml:space="preserve">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CA4934">
        <w:rPr>
          <w:rFonts w:ascii="Times New Roman" w:eastAsia="SchoolBookSanPin" w:hAnsi="Times New Roman"/>
          <w:sz w:val="28"/>
          <w:szCs w:val="28"/>
          <w:lang w:val="ru-RU"/>
        </w:rPr>
        <w:t>микротем</w:t>
      </w:r>
      <w:proofErr w:type="spellEnd"/>
      <w:r w:rsidRPr="00CA4934">
        <w:rPr>
          <w:rFonts w:ascii="Times New Roman" w:eastAsia="SchoolBookSanPin" w:hAnsi="Times New Roman"/>
          <w:sz w:val="28"/>
          <w:szCs w:val="28"/>
          <w:lang w:val="ru-RU"/>
        </w:rPr>
        <w:t xml:space="preserve"> и абзацев.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96566F">
      <w:pPr>
        <w:spacing w:after="0" w:line="240" w:lineRule="auto"/>
        <w:ind w:firstLine="709"/>
        <w:jc w:val="both"/>
        <w:rPr>
          <w:rFonts w:ascii="Times New Roman" w:eastAsia="SchoolBookSanPin" w:hAnsi="Times New Roman"/>
          <w:sz w:val="28"/>
          <w:szCs w:val="28"/>
          <w:lang w:val="ru-RU"/>
        </w:rPr>
      </w:pPr>
      <w:bookmarkStart w:id="13" w:name="_Hlk128600300"/>
      <w:r w:rsidRPr="00CA4934">
        <w:rPr>
          <w:rFonts w:ascii="Times New Roman" w:eastAsia="SchoolBookSanPin" w:hAnsi="Times New Roman"/>
          <w:sz w:val="28"/>
          <w:szCs w:val="28"/>
          <w:lang w:val="ru-RU"/>
        </w:rPr>
        <w:t xml:space="preserve">19.11.4.5. </w:t>
      </w:r>
      <w:bookmarkEnd w:id="13"/>
      <w:r w:rsidRPr="00CA4934">
        <w:rPr>
          <w:rFonts w:ascii="Times New Roman" w:eastAsia="SchoolBookSanPin" w:hAnsi="Times New Roman"/>
          <w:sz w:val="28"/>
          <w:szCs w:val="28"/>
          <w:lang w:val="ru-RU"/>
        </w:rPr>
        <w:t>Система языка. </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proofErr w:type="spellStart"/>
      <w:r w:rsidR="00D67B9C" w:rsidRPr="00CA4934">
        <w:rPr>
          <w:rFonts w:ascii="Times New Roman" w:eastAsia="SchoolBookSanPin" w:hAnsi="Times New Roman"/>
          <w:bCs/>
          <w:position w:val="1"/>
          <w:sz w:val="28"/>
          <w:szCs w:val="28"/>
          <w:lang w:val="ru-RU"/>
        </w:rPr>
        <w:t>Морфемика</w:t>
      </w:r>
      <w:proofErr w:type="spellEnd"/>
      <w:r w:rsidR="00D67B9C" w:rsidRPr="00CA4934">
        <w:rPr>
          <w:rFonts w:ascii="Times New Roman" w:eastAsia="SchoolBookSanPin" w:hAnsi="Times New Roman"/>
          <w:bCs/>
          <w:position w:val="1"/>
          <w:sz w:val="28"/>
          <w:szCs w:val="28"/>
          <w:lang w:val="ru-RU"/>
        </w:rPr>
        <w:t>.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Проводить морфемный анализ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знания по </w:t>
      </w:r>
      <w:proofErr w:type="spellStart"/>
      <w:r w:rsidRPr="00CA4934">
        <w:rPr>
          <w:rFonts w:ascii="Times New Roman" w:eastAsia="SchoolBookSanPin" w:hAnsi="Times New Roman"/>
          <w:position w:val="1"/>
          <w:sz w:val="28"/>
          <w:szCs w:val="28"/>
          <w:lang w:val="ru-RU"/>
        </w:rPr>
        <w:t>морфемике</w:t>
      </w:r>
      <w:proofErr w:type="spellEnd"/>
      <w:r w:rsidRPr="00CA4934">
        <w:rPr>
          <w:rFonts w:ascii="Times New Roman" w:eastAsia="SchoolBookSanPin" w:hAnsi="Times New Roman"/>
          <w:position w:val="1"/>
          <w:sz w:val="28"/>
          <w:szCs w:val="28"/>
          <w:lang w:val="ru-RU"/>
        </w:rPr>
        <w:t xml:space="preserve">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щик</w:t>
      </w:r>
      <w:proofErr w:type="spellEnd"/>
      <w:r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ек</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ик</w:t>
      </w:r>
      <w:proofErr w:type="spellEnd"/>
      <w:r w:rsidRPr="00CA4934">
        <w:rPr>
          <w:rFonts w:ascii="Times New Roman" w:eastAsia="SchoolBookSanPin" w:hAnsi="Times New Roman"/>
          <w:bCs/>
          <w:position w:val="1"/>
          <w:sz w:val="28"/>
          <w:szCs w:val="28"/>
          <w:lang w:val="ru-RU"/>
        </w:rPr>
        <w:t>-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раст</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ращ</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гар</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зар</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зор</w:t>
      </w:r>
      <w:proofErr w:type="spellEnd"/>
      <w:r w:rsidRPr="00CA4934">
        <w:rPr>
          <w:rFonts w:ascii="Times New Roman" w:eastAsia="SchoolBookSanPin" w:hAnsi="Times New Roman"/>
          <w:bCs/>
          <w:position w:val="1"/>
          <w:sz w:val="28"/>
          <w:szCs w:val="28"/>
          <w:lang w:val="ru-RU"/>
        </w:rPr>
        <w:t>-</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скоч</w:t>
      </w:r>
      <w:proofErr w:type="spellEnd"/>
      <w:r w:rsidRPr="00CA4934">
        <w:rPr>
          <w:rFonts w:ascii="Times New Roman" w:eastAsia="SchoolBookSanPin" w:hAnsi="Times New Roman"/>
          <w:bCs/>
          <w:position w:val="1"/>
          <w:sz w:val="28"/>
          <w:szCs w:val="28"/>
          <w:lang w:val="ru-RU"/>
        </w:rPr>
        <w:t>-</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w:t>
      </w:r>
      <w:r w:rsidRPr="00CA4934">
        <w:rPr>
          <w:rFonts w:ascii="Times New Roman" w:eastAsia="SchoolBookSanPin" w:hAnsi="Times New Roman"/>
          <w:sz w:val="28"/>
          <w:szCs w:val="28"/>
          <w:lang w:val="ru-RU"/>
        </w:rPr>
        <w:lastRenderedPageBreak/>
        <w:t xml:space="preserve">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тся</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ться</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ова</w:t>
      </w:r>
      <w:proofErr w:type="spellEnd"/>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bCs/>
          <w:position w:val="1"/>
          <w:sz w:val="28"/>
          <w:szCs w:val="28"/>
          <w:lang w:val="ru-RU"/>
        </w:rPr>
        <w:t>ева</w:t>
      </w:r>
      <w:proofErr w:type="spellEnd"/>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ыва</w:t>
      </w:r>
      <w:proofErr w:type="spellEnd"/>
      <w:r w:rsidRPr="00CA4934">
        <w:rPr>
          <w:rFonts w:ascii="Times New Roman" w:eastAsia="SchoolBookSanPin" w:hAnsi="Times New Roman"/>
          <w:bCs/>
          <w:position w:val="1"/>
          <w:sz w:val="28"/>
          <w:szCs w:val="28"/>
          <w:lang w:val="ru-RU"/>
        </w:rPr>
        <w:t>-</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сложных </w:t>
      </w:r>
      <w:r w:rsidRPr="00CA4934">
        <w:rPr>
          <w:rFonts w:ascii="Times New Roman" w:eastAsia="SchoolBookSanPin" w:hAnsi="Times New Roman"/>
          <w:sz w:val="28"/>
          <w:szCs w:val="28"/>
          <w:lang w:val="ru-RU"/>
        </w:rPr>
        <w:lastRenderedPageBreak/>
        <w:t>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CA4934">
        <w:rPr>
          <w:rFonts w:ascii="Times New Roman" w:eastAsia="SchoolBookSanPin" w:hAnsi="Times New Roman"/>
          <w:position w:val="1"/>
          <w:sz w:val="28"/>
          <w:szCs w:val="28"/>
          <w:lang w:val="ru-RU"/>
        </w:rPr>
        <w:t>пунктограммы</w:t>
      </w:r>
      <w:proofErr w:type="spellEnd"/>
      <w:r w:rsidRPr="00CA4934">
        <w:rPr>
          <w:rFonts w:ascii="Times New Roman" w:eastAsia="SchoolBookSanPin" w:hAnsi="Times New Roman"/>
          <w:position w:val="1"/>
          <w:sz w:val="28"/>
          <w:szCs w:val="28"/>
          <w:lang w:val="ru-RU"/>
        </w:rPr>
        <w:t xml:space="preserve">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указательные местоимения, </w:t>
      </w:r>
      <w:proofErr w:type="spellStart"/>
      <w:proofErr w:type="gramStart"/>
      <w:r w:rsidRPr="00CA4934">
        <w:rPr>
          <w:rFonts w:ascii="Times New Roman" w:eastAsia="SchoolBookSanPin" w:hAnsi="Times New Roman"/>
          <w:sz w:val="28"/>
          <w:szCs w:val="28"/>
          <w:lang w:val="ru-RU"/>
        </w:rPr>
        <w:t>видо</w:t>
      </w:r>
      <w:proofErr w:type="spellEnd"/>
      <w:r w:rsidRPr="00CA4934">
        <w:rPr>
          <w:rFonts w:ascii="Times New Roman" w:eastAsia="SchoolBookSanPin" w:hAnsi="Times New Roman"/>
          <w:sz w:val="28"/>
          <w:szCs w:val="28"/>
          <w:lang w:val="ru-RU"/>
        </w:rPr>
        <w:t>-временную</w:t>
      </w:r>
      <w:proofErr w:type="gramEnd"/>
      <w:r w:rsidRPr="00CA4934">
        <w:rPr>
          <w:rFonts w:ascii="Times New Roman" w:eastAsia="SchoolBookSanPin" w:hAnsi="Times New Roman"/>
          <w:sz w:val="28"/>
          <w:szCs w:val="28"/>
          <w:lang w:val="ru-RU"/>
        </w:rPr>
        <w:t xml:space="preserve"> соотнесённость глагольных форм.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CA4934">
        <w:rPr>
          <w:rFonts w:ascii="Times New Roman" w:eastAsia="SchoolBookSanPin" w:hAnsi="Times New Roman"/>
          <w:sz w:val="28"/>
          <w:szCs w:val="28"/>
          <w:lang w:val="ru-RU"/>
        </w:rPr>
        <w:t>микротем</w:t>
      </w:r>
      <w:proofErr w:type="spellEnd"/>
      <w:r w:rsidRPr="00CA4934">
        <w:rPr>
          <w:rFonts w:ascii="Times New Roman" w:eastAsia="SchoolBookSanPin" w:hAnsi="Times New Roman"/>
          <w:sz w:val="28"/>
          <w:szCs w:val="28"/>
          <w:lang w:val="ru-RU"/>
        </w:rPr>
        <w:t xml:space="preserve"> и абзацев.</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в тексте фразеологизмы, определять их значения; характеризовать </w:t>
      </w:r>
      <w:r w:rsidRPr="00CA4934">
        <w:rPr>
          <w:rFonts w:ascii="Times New Roman" w:eastAsia="SchoolBookSanPin" w:hAnsi="Times New Roman"/>
          <w:sz w:val="28"/>
          <w:szCs w:val="28"/>
          <w:lang w:val="ru-RU"/>
        </w:rPr>
        <w:lastRenderedPageBreak/>
        <w:t>ситуацию употребления фразеологизма.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способы словообразования (приставочный, суффиксальный, приставочно-суффиксальный, </w:t>
      </w:r>
      <w:proofErr w:type="spellStart"/>
      <w:r w:rsidRPr="00CA4934">
        <w:rPr>
          <w:rFonts w:ascii="Times New Roman" w:eastAsia="SchoolBookSanPin" w:hAnsi="Times New Roman"/>
          <w:sz w:val="28"/>
          <w:szCs w:val="28"/>
          <w:lang w:val="ru-RU"/>
        </w:rPr>
        <w:t>бессуффиксный</w:t>
      </w:r>
      <w:proofErr w:type="spellEnd"/>
      <w:r w:rsidRPr="00CA4934">
        <w:rPr>
          <w:rFonts w:ascii="Times New Roman" w:eastAsia="SchoolBookSanPin" w:hAnsi="Times New Roman"/>
          <w:sz w:val="28"/>
          <w:szCs w:val="28"/>
          <w:lang w:val="ru-RU"/>
        </w:rPr>
        <w:t>,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w:t>
      </w:r>
      <w:proofErr w:type="spellStart"/>
      <w:r w:rsidRPr="00CA4934">
        <w:rPr>
          <w:rFonts w:ascii="Times New Roman" w:eastAsia="SchoolBookSanPin" w:hAnsi="Times New Roman"/>
          <w:sz w:val="28"/>
          <w:szCs w:val="28"/>
          <w:lang w:val="ru-RU"/>
        </w:rPr>
        <w:t>морфемике</w:t>
      </w:r>
      <w:proofErr w:type="spellEnd"/>
      <w:r w:rsidRPr="00CA4934">
        <w:rPr>
          <w:rFonts w:ascii="Times New Roman" w:eastAsia="SchoolBookSanPin" w:hAnsi="Times New Roman"/>
          <w:sz w:val="28"/>
          <w:szCs w:val="28"/>
          <w:lang w:val="ru-RU"/>
        </w:rPr>
        <w:t xml:space="preserve"> и словообразованию при выполнении языкового анализа различных видов.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кас</w:t>
      </w:r>
      <w:proofErr w:type="spellEnd"/>
      <w:r w:rsidRPr="00CA4934">
        <w:rPr>
          <w:rFonts w:ascii="Times New Roman" w:eastAsia="SchoolBookSanPin" w:hAnsi="Times New Roman"/>
          <w:bCs/>
          <w:sz w:val="28"/>
          <w:szCs w:val="28"/>
          <w:lang w:val="ru-RU"/>
        </w:rPr>
        <w:t>-</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w:t>
      </w:r>
      <w:proofErr w:type="gramStart"/>
      <w:r w:rsidRPr="00CA4934">
        <w:rPr>
          <w:rFonts w:ascii="Times New Roman" w:eastAsia="SchoolBookSanPin" w:hAnsi="Times New Roman"/>
          <w:sz w:val="28"/>
          <w:szCs w:val="28"/>
          <w:lang w:val="ru-RU"/>
        </w:rPr>
        <w:t>чередованием</w:t>
      </w:r>
      <w:proofErr w:type="gram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w:t>
      </w:r>
      <w:proofErr w:type="spellStart"/>
      <w:r w:rsidRPr="00CA4934">
        <w:rPr>
          <w:rFonts w:ascii="Times New Roman" w:eastAsia="SchoolBookSanPin" w:hAnsi="Times New Roman"/>
          <w:bCs/>
          <w:position w:val="1"/>
          <w:sz w:val="28"/>
          <w:szCs w:val="28"/>
          <w:lang w:val="ru-RU"/>
        </w:rPr>
        <w:t>ск</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lastRenderedPageBreak/>
        <w:t>соответствии с целью, темой и коммуникативным замыслом.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 xml:space="preserve">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CA4934">
        <w:rPr>
          <w:rFonts w:ascii="Times New Roman" w:eastAsia="SchoolBookSanPin" w:hAnsi="Times New Roman"/>
          <w:position w:val="1"/>
          <w:sz w:val="28"/>
          <w:szCs w:val="28"/>
          <w:lang w:val="ru-RU"/>
        </w:rPr>
        <w:t>пунктограммы</w:t>
      </w:r>
      <w:proofErr w:type="spellEnd"/>
      <w:r w:rsidRPr="00CA4934">
        <w:rPr>
          <w:rFonts w:ascii="Times New Roman" w:eastAsia="SchoolBookSanPin" w:hAnsi="Times New Roman"/>
          <w:position w:val="1"/>
          <w:sz w:val="28"/>
          <w:szCs w:val="28"/>
          <w:lang w:val="ru-RU"/>
        </w:rPr>
        <w:t xml:space="preserve">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смысловой анализ текста, его композиционных особенностей, определять количество </w:t>
      </w:r>
      <w:proofErr w:type="spellStart"/>
      <w:r w:rsidRPr="00CA4934">
        <w:rPr>
          <w:rFonts w:ascii="Times New Roman" w:eastAsia="SchoolBookSanPin" w:hAnsi="Times New Roman"/>
          <w:sz w:val="28"/>
          <w:szCs w:val="28"/>
          <w:lang w:val="ru-RU"/>
        </w:rPr>
        <w:t>микротем</w:t>
      </w:r>
      <w:proofErr w:type="spellEnd"/>
      <w:r w:rsidRPr="00CA4934">
        <w:rPr>
          <w:rFonts w:ascii="Times New Roman" w:eastAsia="SchoolBookSanPin" w:hAnsi="Times New Roman"/>
          <w:sz w:val="28"/>
          <w:szCs w:val="28"/>
          <w:lang w:val="ru-RU"/>
        </w:rPr>
        <w:t xml:space="preserve"> и абзацев.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знания о функциональных разновидностях языка при выполнении </w:t>
      </w:r>
      <w:r w:rsidRPr="00CA4934">
        <w:rPr>
          <w:rFonts w:ascii="Times New Roman" w:eastAsia="SchoolBookSanPin" w:hAnsi="Times New Roman"/>
          <w:sz w:val="28"/>
          <w:szCs w:val="28"/>
          <w:lang w:val="ru-RU"/>
        </w:rPr>
        <w:lastRenderedPageBreak/>
        <w:t>языкового анализа различных видов и в речевой практике.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знания по </w:t>
      </w:r>
      <w:proofErr w:type="spellStart"/>
      <w:r w:rsidRPr="00CA4934">
        <w:rPr>
          <w:rFonts w:ascii="Times New Roman" w:eastAsia="SchoolBookSanPin" w:hAnsi="Times New Roman"/>
          <w:sz w:val="28"/>
          <w:szCs w:val="28"/>
          <w:lang w:val="ru-RU"/>
        </w:rPr>
        <w:t>морфемике</w:t>
      </w:r>
      <w:proofErr w:type="spellEnd"/>
      <w:r w:rsidRPr="00CA4934">
        <w:rPr>
          <w:rFonts w:ascii="Times New Roman" w:eastAsia="SchoolBookSanPin" w:hAnsi="Times New Roman"/>
          <w:sz w:val="28"/>
          <w:szCs w:val="28"/>
          <w:lang w:val="ru-RU"/>
        </w:rPr>
        <w:t xml:space="preserve"> и словообразованию при выполнении языкового анализа различных видов и в практике правописания.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proofErr w:type="spellStart"/>
      <w:r w:rsidRPr="00CA4934">
        <w:rPr>
          <w:rFonts w:ascii="Times New Roman" w:eastAsia="SchoolBookSanPin" w:hAnsi="Times New Roman"/>
          <w:bCs/>
          <w:sz w:val="28"/>
          <w:szCs w:val="28"/>
          <w:lang w:val="ru-RU"/>
        </w:rPr>
        <w:t>нн</w:t>
      </w:r>
      <w:proofErr w:type="spellEnd"/>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вш</w:t>
      </w:r>
      <w:proofErr w:type="spellEnd"/>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нн</w:t>
      </w:r>
      <w:proofErr w:type="spellEnd"/>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нн</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proofErr w:type="spellStart"/>
      <w:r w:rsidRPr="00CA4934">
        <w:rPr>
          <w:rFonts w:ascii="Times New Roman" w:eastAsia="SchoolBookSanPin" w:hAnsi="Times New Roman"/>
          <w:bCs/>
          <w:position w:val="1"/>
          <w:sz w:val="28"/>
          <w:szCs w:val="28"/>
          <w:lang w:val="ru-RU"/>
        </w:rPr>
        <w:t>и</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в приставках </w:t>
      </w:r>
      <w:proofErr w:type="spellStart"/>
      <w:r w:rsidRPr="00CA4934">
        <w:rPr>
          <w:rFonts w:ascii="Times New Roman" w:eastAsia="SchoolBookSanPin" w:hAnsi="Times New Roman"/>
          <w:bCs/>
          <w:position w:val="1"/>
          <w:sz w:val="28"/>
          <w:szCs w:val="28"/>
          <w:lang w:val="ru-RU"/>
        </w:rPr>
        <w:t>не-</w:t>
      </w:r>
      <w:proofErr w:type="spellEnd"/>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менее </w:t>
      </w:r>
      <w:r w:rsidRPr="00CA4934">
        <w:rPr>
          <w:rFonts w:ascii="Times New Roman" w:eastAsia="SchoolBookSanPin" w:hAnsi="Times New Roman"/>
          <w:sz w:val="28"/>
          <w:szCs w:val="28"/>
          <w:lang w:val="ru-RU"/>
        </w:rPr>
        <w:lastRenderedPageBreak/>
        <w:t>140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CA4934">
        <w:rPr>
          <w:rFonts w:ascii="Times New Roman" w:eastAsia="SchoolBookSanPin" w:hAnsi="Times New Roman"/>
          <w:sz w:val="28"/>
          <w:szCs w:val="28"/>
          <w:lang w:val="ru-RU"/>
        </w:rPr>
        <w:t>пунктограммы</w:t>
      </w:r>
      <w:proofErr w:type="spellEnd"/>
      <w:r w:rsidRPr="00CA4934">
        <w:rPr>
          <w:rFonts w:ascii="Times New Roman" w:eastAsia="SchoolBookSanPin" w:hAnsi="Times New Roman"/>
          <w:sz w:val="28"/>
          <w:szCs w:val="28"/>
          <w:lang w:val="ru-RU"/>
        </w:rPr>
        <w:t xml:space="preserve">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особенности официально-делового стиля (заявление, </w:t>
      </w:r>
      <w:r w:rsidRPr="00CA4934">
        <w:rPr>
          <w:rFonts w:ascii="Times New Roman" w:eastAsia="SchoolBookSanPin" w:hAnsi="Times New Roman"/>
          <w:sz w:val="28"/>
          <w:szCs w:val="28"/>
          <w:lang w:val="ru-RU"/>
        </w:rPr>
        <w:lastRenderedPageBreak/>
        <w:t>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proofErr w:type="spellStart"/>
      <w:r w:rsidR="00D67B9C" w:rsidRPr="00CA4934">
        <w:rPr>
          <w:rFonts w:ascii="Times New Roman" w:eastAsia="OfficinaSansBoldITC" w:hAnsi="Times New Roman"/>
          <w:sz w:val="28"/>
          <w:szCs w:val="28"/>
          <w:lang w:val="ru-RU"/>
        </w:rPr>
        <w:t>интаксис</w:t>
      </w:r>
      <w:proofErr w:type="spellEnd"/>
      <w:r w:rsidR="00D67B9C" w:rsidRPr="00CA4934">
        <w:rPr>
          <w:rFonts w:ascii="Times New Roman" w:eastAsia="OfficinaSansBoldITC" w:hAnsi="Times New Roman"/>
          <w:sz w:val="28"/>
          <w:szCs w:val="28"/>
          <w:lang w:val="ru-RU"/>
        </w:rPr>
        <w:t>.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w:t>
      </w:r>
      <w:r w:rsidRPr="00CA4934">
        <w:rPr>
          <w:rFonts w:ascii="Times New Roman" w:eastAsia="SchoolBookSanPin" w:hAnsi="Times New Roman"/>
          <w:sz w:val="28"/>
          <w:szCs w:val="28"/>
          <w:lang w:val="ru-RU"/>
        </w:rPr>
        <w:lastRenderedPageBreak/>
        <w:t xml:space="preserve">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proofErr w:type="gramStart"/>
      <w:r w:rsidRPr="00CA4934">
        <w:rPr>
          <w:rFonts w:ascii="Times New Roman" w:eastAsia="SchoolBookSanPin" w:hAnsi="Times New Roman"/>
          <w:bCs/>
          <w:sz w:val="28"/>
          <w:szCs w:val="28"/>
          <w:lang w:val="ru-RU"/>
        </w:rPr>
        <w:t>и...</w:t>
      </w:r>
      <w:proofErr w:type="gramEnd"/>
      <w:r w:rsidRPr="00CA4934">
        <w:rPr>
          <w:rFonts w:ascii="Times New Roman" w:eastAsia="SchoolBookSanPin" w:hAnsi="Times New Roman"/>
          <w:bCs/>
          <w:sz w:val="28"/>
          <w:szCs w:val="28"/>
          <w:lang w:val="ru-RU"/>
        </w:rPr>
        <w:t xml:space="preserve"> и, или... или, </w:t>
      </w:r>
      <w:proofErr w:type="spellStart"/>
      <w:r w:rsidRPr="00CA4934">
        <w:rPr>
          <w:rFonts w:ascii="Times New Roman" w:eastAsia="SchoolBookSanPin" w:hAnsi="Times New Roman"/>
          <w:bCs/>
          <w:sz w:val="28"/>
          <w:szCs w:val="28"/>
          <w:lang w:val="ru-RU"/>
        </w:rPr>
        <w:t>либ</w:t>
      </w:r>
      <w:proofErr w:type="spellEnd"/>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либ</w:t>
      </w:r>
      <w:proofErr w:type="spellEnd"/>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Участвовать в диалогическом и </w:t>
      </w:r>
      <w:proofErr w:type="spellStart"/>
      <w:r w:rsidRPr="00CA4934">
        <w:rPr>
          <w:rFonts w:ascii="Times New Roman" w:eastAsia="SchoolBookSanPin" w:hAnsi="Times New Roman"/>
          <w:sz w:val="28"/>
          <w:szCs w:val="28"/>
          <w:lang w:val="ru-RU"/>
        </w:rPr>
        <w:t>полилогическом</w:t>
      </w:r>
      <w:proofErr w:type="spellEnd"/>
      <w:r w:rsidRPr="00CA4934">
        <w:rPr>
          <w:rFonts w:ascii="Times New Roman" w:eastAsia="SchoolBookSanPin" w:hAnsi="Times New Roman"/>
          <w:sz w:val="28"/>
          <w:szCs w:val="28"/>
          <w:lang w:val="ru-RU"/>
        </w:rPr>
        <w:t xml:space="preserve">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CA4934">
        <w:rPr>
          <w:rFonts w:ascii="Times New Roman" w:eastAsia="SchoolBookSanPin" w:hAnsi="Times New Roman"/>
          <w:sz w:val="28"/>
          <w:szCs w:val="28"/>
          <w:lang w:val="ru-RU"/>
        </w:rPr>
        <w:t>пунктограммы</w:t>
      </w:r>
      <w:proofErr w:type="spellEnd"/>
      <w:r w:rsidRPr="00CA4934">
        <w:rPr>
          <w:rFonts w:ascii="Times New Roman" w:eastAsia="SchoolBookSanPin" w:hAnsi="Times New Roman"/>
          <w:sz w:val="28"/>
          <w:szCs w:val="28"/>
          <w:lang w:val="ru-RU"/>
        </w:rPr>
        <w:t xml:space="preserve"> и слова с непроверяемыми написаниями).</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не менее </w:t>
      </w:r>
      <w:r w:rsidRPr="00CA4934">
        <w:rPr>
          <w:rFonts w:ascii="Times New Roman" w:eastAsia="SchoolBookSanPin" w:hAnsi="Times New Roman"/>
          <w:position w:val="1"/>
          <w:sz w:val="28"/>
          <w:szCs w:val="28"/>
          <w:lang w:val="ru-RU"/>
        </w:rPr>
        <w:lastRenderedPageBreak/>
        <w:t>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придаточную части предложения, средства связи частей сложноподчинённого </w:t>
      </w:r>
      <w:r w:rsidRPr="00CA4934">
        <w:rPr>
          <w:rFonts w:ascii="Times New Roman" w:eastAsia="SchoolBookSanPin" w:hAnsi="Times New Roman"/>
          <w:position w:val="1"/>
          <w:sz w:val="28"/>
          <w:szCs w:val="28"/>
          <w:lang w:val="ru-RU"/>
        </w:rPr>
        <w:lastRenderedPageBreak/>
        <w:t>предложения.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Default="004F0F31"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A52F9B" w:rsidRPr="00CA4934" w:rsidRDefault="00A52F9B" w:rsidP="0096566F">
      <w:pPr>
        <w:spacing w:after="0" w:line="240" w:lineRule="auto"/>
        <w:ind w:firstLine="709"/>
        <w:jc w:val="both"/>
        <w:rPr>
          <w:rFonts w:ascii="Times New Roman" w:eastAsia="SchoolBookSanPin" w:hAnsi="Times New Roman"/>
          <w:position w:val="1"/>
          <w:sz w:val="28"/>
          <w:szCs w:val="28"/>
          <w:lang w:val="ru-RU"/>
        </w:rPr>
      </w:pPr>
    </w:p>
    <w:p w:rsidR="00C477E4" w:rsidRPr="00CA4934" w:rsidRDefault="00244FF2" w:rsidP="0096566F">
      <w:pPr>
        <w:pStyle w:val="1"/>
        <w:pBdr>
          <w:bottom w:val="none" w:sz="0" w:space="0" w:color="auto"/>
        </w:pBdr>
        <w:spacing w:before="0" w:line="240" w:lineRule="auto"/>
        <w:ind w:firstLine="708"/>
        <w:jc w:val="both"/>
        <w:rPr>
          <w:b w:val="0"/>
          <w:szCs w:val="28"/>
          <w:lang w:val="ru-RU"/>
        </w:rPr>
      </w:pPr>
      <w:bookmarkStart w:id="14" w:name="_20._Рабочая_программа"/>
      <w:bookmarkEnd w:id="14"/>
      <w:r w:rsidRPr="00CA4934">
        <w:rPr>
          <w:rFonts w:eastAsia="SchoolBookSanPin"/>
          <w:b w:val="0"/>
          <w:szCs w:val="28"/>
          <w:lang w:val="ru-RU"/>
        </w:rPr>
        <w:t>20</w:t>
      </w:r>
      <w:r w:rsidR="00C477E4" w:rsidRPr="00CA4934">
        <w:rPr>
          <w:rFonts w:eastAsia="SchoolBookSanPin"/>
          <w:b w:val="0"/>
          <w:szCs w:val="28"/>
          <w:lang w:val="ru-RU"/>
        </w:rPr>
        <w:t>. </w:t>
      </w:r>
      <w:r w:rsidR="00A52F9B" w:rsidRPr="00A52F9B">
        <w:rPr>
          <w:rFonts w:eastAsia="SchoolBookSanPin"/>
          <w:bCs/>
          <w:szCs w:val="28"/>
          <w:lang w:val="ru-RU"/>
        </w:rPr>
        <w:t>Рабочая программа</w:t>
      </w:r>
      <w:r w:rsidR="00C477E4" w:rsidRPr="00A52F9B">
        <w:rPr>
          <w:rFonts w:eastAsia="SchoolBookSanPin"/>
          <w:bCs/>
          <w:szCs w:val="28"/>
          <w:lang w:val="ru-RU"/>
        </w:rPr>
        <w:t xml:space="preserve"> по учебному предмету «Литература».</w:t>
      </w:r>
      <w:r w:rsidR="00C477E4" w:rsidRPr="00A52F9B">
        <w:rPr>
          <w:bCs/>
          <w:szCs w:val="28"/>
          <w:lang w:val="ru-RU"/>
        </w:rPr>
        <w:t xml:space="preserve"> </w:t>
      </w:r>
    </w:p>
    <w:p w:rsidR="00C477E4"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A52F9B">
        <w:rPr>
          <w:rFonts w:ascii="Times New Roman" w:eastAsia="SchoolBookSanPin" w:hAnsi="Times New Roman"/>
          <w:sz w:val="28"/>
          <w:szCs w:val="28"/>
          <w:lang w:val="ru-RU"/>
        </w:rPr>
        <w:t>Рабочая программа</w:t>
      </w:r>
      <w:r w:rsidR="00C477E4" w:rsidRPr="00CA4934">
        <w:rPr>
          <w:rFonts w:ascii="Times New Roman" w:eastAsia="SchoolBookSanPin" w:hAnsi="Times New Roman"/>
          <w:sz w:val="28"/>
          <w:szCs w:val="28"/>
          <w:lang w:val="ru-RU"/>
        </w:rPr>
        <w:t xml:space="preserve">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w:t>
      </w:r>
      <w:r w:rsidR="00D67B9C" w:rsidRPr="00CA4934">
        <w:rPr>
          <w:rFonts w:ascii="Times New Roman" w:eastAsia="SchoolBookSanPin" w:hAnsi="Times New Roman"/>
          <w:sz w:val="28"/>
          <w:szCs w:val="28"/>
          <w:lang w:val="ru-RU"/>
        </w:rPr>
        <w:lastRenderedPageBreak/>
        <w:t xml:space="preserve">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w:t>
      </w:r>
      <w:r w:rsidR="00D67B9C" w:rsidRPr="00CA4934">
        <w:rPr>
          <w:rFonts w:ascii="Times New Roman" w:eastAsia="SchoolBookSanPin" w:hAnsi="Times New Roman"/>
          <w:sz w:val="28"/>
          <w:szCs w:val="28"/>
          <w:lang w:val="ru-RU"/>
        </w:rPr>
        <w:lastRenderedPageBreak/>
        <w:t xml:space="preserve">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 xml:space="preserve">тихотворения А.К. Толстого, Ф.И. Тютчева, А.А. Фета, И.А. Бунина, А.А. Блока, С.А. </w:t>
      </w:r>
      <w:r w:rsidR="00D67B9C" w:rsidRPr="00CA4934">
        <w:rPr>
          <w:rFonts w:ascii="Times New Roman" w:eastAsia="SchoolBookSanPin" w:hAnsi="Times New Roman"/>
          <w:sz w:val="28"/>
          <w:szCs w:val="28"/>
          <w:lang w:val="ru-RU"/>
        </w:rPr>
        <w:lastRenderedPageBreak/>
        <w:t>Есенина, Н.М. Рубцова, Ю.П. Кузнецова.</w:t>
      </w:r>
    </w:p>
    <w:p w:rsidR="0095586D"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w:t>
      </w:r>
      <w:proofErr w:type="spellStart"/>
      <w:r w:rsidRPr="00CA4934">
        <w:rPr>
          <w:rFonts w:ascii="Times New Roman" w:eastAsia="SchoolBookSanPin" w:hAnsi="Times New Roman"/>
          <w:sz w:val="28"/>
          <w:szCs w:val="28"/>
          <w:lang w:val="ru-RU"/>
        </w:rPr>
        <w:t>Васюткино</w:t>
      </w:r>
      <w:proofErr w:type="spellEnd"/>
      <w:r w:rsidRPr="00CA4934">
        <w:rPr>
          <w:rFonts w:ascii="Times New Roman" w:eastAsia="SchoolBookSanPin" w:hAnsi="Times New Roman"/>
          <w:sz w:val="28"/>
          <w:szCs w:val="28"/>
          <w:lang w:val="ru-RU"/>
        </w:rPr>
        <w:t xml:space="preserve"> озеро».</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Коваля, А.А. </w:t>
      </w:r>
      <w:proofErr w:type="spellStart"/>
      <w:r w:rsidR="00D67B9C" w:rsidRPr="00CA4934">
        <w:rPr>
          <w:rFonts w:ascii="Times New Roman" w:eastAsia="SchoolBookSanPin" w:hAnsi="Times New Roman"/>
          <w:sz w:val="28"/>
          <w:szCs w:val="28"/>
          <w:lang w:val="ru-RU"/>
        </w:rPr>
        <w:t>Гиваргизова</w:t>
      </w:r>
      <w:proofErr w:type="spellEnd"/>
      <w:r w:rsidR="00D67B9C" w:rsidRPr="00CA4934">
        <w:rPr>
          <w:rFonts w:ascii="Times New Roman" w:eastAsia="SchoolBookSanPin" w:hAnsi="Times New Roman"/>
          <w:sz w:val="28"/>
          <w:szCs w:val="28"/>
          <w:lang w:val="ru-RU"/>
        </w:rPr>
        <w:t xml:space="preserve">, М.С. </w:t>
      </w:r>
      <w:proofErr w:type="spellStart"/>
      <w:r w:rsidR="00D67B9C" w:rsidRPr="00CA4934">
        <w:rPr>
          <w:rFonts w:ascii="Times New Roman" w:eastAsia="SchoolBookSanPin" w:hAnsi="Times New Roman"/>
          <w:sz w:val="28"/>
          <w:szCs w:val="28"/>
          <w:lang w:val="ru-RU"/>
        </w:rPr>
        <w:t>Аромштам</w:t>
      </w:r>
      <w:proofErr w:type="spellEnd"/>
      <w:r w:rsidR="00D67B9C" w:rsidRPr="00CA4934">
        <w:rPr>
          <w:rFonts w:ascii="Times New Roman" w:eastAsia="SchoolBookSanPin" w:hAnsi="Times New Roman"/>
          <w:sz w:val="28"/>
          <w:szCs w:val="28"/>
          <w:lang w:val="ru-RU"/>
        </w:rPr>
        <w:t xml:space="preserve">, Н.Ю. </w:t>
      </w:r>
      <w:proofErr w:type="spellStart"/>
      <w:r w:rsidR="00D67B9C" w:rsidRPr="00CA4934">
        <w:rPr>
          <w:rFonts w:ascii="Times New Roman" w:eastAsia="SchoolBookSanPin" w:hAnsi="Times New Roman"/>
          <w:sz w:val="28"/>
          <w:szCs w:val="28"/>
          <w:lang w:val="ru-RU"/>
        </w:rPr>
        <w:t>Абгарян</w:t>
      </w:r>
      <w:proofErr w:type="spellEnd"/>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 xml:space="preserve">(одно произведение по выбору). Например, Л. Кэрролл «Алиса в Стране Чудес» (главы по выбору), </w:t>
      </w:r>
      <w:proofErr w:type="spellStart"/>
      <w:r w:rsidR="00D67B9C" w:rsidRPr="00CA4934">
        <w:rPr>
          <w:rFonts w:ascii="Times New Roman" w:eastAsia="SchoolBookSanPin" w:hAnsi="Times New Roman"/>
          <w:sz w:val="28"/>
          <w:szCs w:val="28"/>
          <w:lang w:val="ru-RU"/>
        </w:rPr>
        <w:t>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w:t>
      </w:r>
      <w:proofErr w:type="spellEnd"/>
      <w:r w:rsidR="00D67B9C" w:rsidRPr="00CA4934">
        <w:rPr>
          <w:rFonts w:ascii="Times New Roman" w:eastAsia="SchoolBookSanPin" w:hAnsi="Times New Roman"/>
          <w:sz w:val="28"/>
          <w:szCs w:val="28"/>
          <w:lang w:val="ru-RU"/>
        </w:rPr>
        <w:t xml:space="preserve"> «Хоббит, </w:t>
      </w:r>
      <w:proofErr w:type="gramStart"/>
      <w:r w:rsidR="00D67B9C" w:rsidRPr="00CA4934">
        <w:rPr>
          <w:rFonts w:ascii="Times New Roman" w:eastAsia="SchoolBookSanPin" w:hAnsi="Times New Roman"/>
          <w:sz w:val="28"/>
          <w:szCs w:val="28"/>
          <w:lang w:val="ru-RU"/>
        </w:rPr>
        <w:t>или Туда</w:t>
      </w:r>
      <w:proofErr w:type="gramEnd"/>
      <w:r w:rsidR="00D67B9C" w:rsidRPr="00CA4934">
        <w:rPr>
          <w:rFonts w:ascii="Times New Roman" w:eastAsia="SchoolBookSanPin" w:hAnsi="Times New Roman"/>
          <w:sz w:val="28"/>
          <w:szCs w:val="28"/>
          <w:lang w:val="ru-RU"/>
        </w:rPr>
        <w:t xml:space="preserve">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Лондон «Сказание о </w:t>
      </w:r>
      <w:proofErr w:type="spellStart"/>
      <w:r w:rsidR="00D67B9C" w:rsidRPr="00CA4934">
        <w:rPr>
          <w:rFonts w:ascii="Times New Roman" w:eastAsia="SchoolBookSanPin" w:hAnsi="Times New Roman"/>
          <w:sz w:val="28"/>
          <w:szCs w:val="28"/>
          <w:lang w:val="ru-RU"/>
        </w:rPr>
        <w:t>Кише</w:t>
      </w:r>
      <w:proofErr w:type="spellEnd"/>
      <w:r w:rsidR="00D67B9C" w:rsidRPr="00CA4934">
        <w:rPr>
          <w:rFonts w:ascii="Times New Roman" w:eastAsia="SchoolBookSanPin" w:hAnsi="Times New Roman"/>
          <w:sz w:val="28"/>
          <w:szCs w:val="28"/>
          <w:lang w:val="ru-RU"/>
        </w:rPr>
        <w:t>»</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Э. Сетон-Томпсон «Королевская </w:t>
      </w:r>
      <w:proofErr w:type="spellStart"/>
      <w:r w:rsidR="00D67B9C" w:rsidRPr="00CA4934">
        <w:rPr>
          <w:rFonts w:ascii="Times New Roman" w:eastAsia="SchoolBookSanPin" w:hAnsi="Times New Roman"/>
          <w:sz w:val="28"/>
          <w:szCs w:val="28"/>
          <w:lang w:val="ru-RU"/>
        </w:rPr>
        <w:t>аналостанка</w:t>
      </w:r>
      <w:proofErr w:type="spellEnd"/>
      <w:r w:rsidR="00D67B9C" w:rsidRPr="00CA4934">
        <w:rPr>
          <w:rFonts w:ascii="Times New Roman" w:eastAsia="SchoolBookSanPin" w:hAnsi="Times New Roman"/>
          <w:sz w:val="28"/>
          <w:szCs w:val="28"/>
          <w:lang w:val="ru-RU"/>
        </w:rPr>
        <w:t>»</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w:t>
      </w:r>
      <w:proofErr w:type="spellStart"/>
      <w:r w:rsidR="00D67B9C" w:rsidRPr="00CA4934">
        <w:rPr>
          <w:rFonts w:ascii="Times New Roman" w:eastAsia="SchoolBookSanPin" w:hAnsi="Times New Roman"/>
          <w:sz w:val="28"/>
          <w:szCs w:val="28"/>
          <w:lang w:val="ru-RU"/>
        </w:rPr>
        <w:t>Тикки</w:t>
      </w:r>
      <w:proofErr w:type="spellEnd"/>
      <w:r w:rsidR="00D67B9C" w:rsidRPr="00CA4934">
        <w:rPr>
          <w:rFonts w:ascii="Times New Roman" w:eastAsia="SchoolBookSanPin" w:hAnsi="Times New Roman"/>
          <w:sz w:val="28"/>
          <w:szCs w:val="28"/>
          <w:lang w:val="ru-RU"/>
        </w:rPr>
        <w:t>-</w:t>
      </w:r>
      <w:proofErr w:type="spellStart"/>
      <w:r w:rsidR="00D67B9C" w:rsidRPr="00CA4934">
        <w:rPr>
          <w:rFonts w:ascii="Times New Roman" w:eastAsia="SchoolBookSanPin" w:hAnsi="Times New Roman"/>
          <w:sz w:val="28"/>
          <w:szCs w:val="28"/>
          <w:lang w:val="ru-RU"/>
        </w:rPr>
        <w:t>Тави</w:t>
      </w:r>
      <w:proofErr w:type="spellEnd"/>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96566F">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w:t>
      </w:r>
      <w:proofErr w:type="spellStart"/>
      <w:r w:rsidRPr="00CA4934">
        <w:rPr>
          <w:rFonts w:ascii="Times New Roman" w:eastAsia="SchoolBookSanPin" w:hAnsi="Times New Roman"/>
          <w:sz w:val="28"/>
          <w:szCs w:val="28"/>
          <w:lang w:val="ru-RU"/>
        </w:rPr>
        <w:t>Нибелунгах</w:t>
      </w:r>
      <w:proofErr w:type="spellEnd"/>
      <w:r w:rsidRPr="00CA4934">
        <w:rPr>
          <w:rFonts w:ascii="Times New Roman" w:eastAsia="SchoolBookSanPin" w:hAnsi="Times New Roman"/>
          <w:sz w:val="28"/>
          <w:szCs w:val="28"/>
          <w:lang w:val="ru-RU"/>
        </w:rPr>
        <w:t>»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w:t>
      </w:r>
      <w:proofErr w:type="spellStart"/>
      <w:r w:rsidRPr="00CA4934">
        <w:rPr>
          <w:rFonts w:ascii="Times New Roman" w:eastAsia="SchoolBookSanPin" w:hAnsi="Times New Roman"/>
          <w:sz w:val="28"/>
          <w:szCs w:val="28"/>
          <w:lang w:val="ru-RU"/>
        </w:rPr>
        <w:t>Аника</w:t>
      </w:r>
      <w:proofErr w:type="spellEnd"/>
      <w:r w:rsidRPr="00CA4934">
        <w:rPr>
          <w:rFonts w:ascii="Times New Roman" w:eastAsia="SchoolBookSanPin" w:hAnsi="Times New Roman"/>
          <w:sz w:val="28"/>
          <w:szCs w:val="28"/>
          <w:lang w:val="ru-RU"/>
        </w:rPr>
        <w:t>-воин» и другие</w:t>
      </w:r>
      <w:r w:rsidR="007F015A"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А.В. </w:t>
      </w:r>
      <w:proofErr w:type="spellStart"/>
      <w:r w:rsidR="00D67B9C" w:rsidRPr="00CA4934">
        <w:rPr>
          <w:rFonts w:ascii="Times New Roman" w:eastAsia="SchoolBookSanPin" w:hAnsi="Times New Roman"/>
          <w:sz w:val="28"/>
          <w:szCs w:val="28"/>
          <w:lang w:val="ru-RU"/>
        </w:rPr>
        <w:t>Жвалевский</w:t>
      </w:r>
      <w:proofErr w:type="spellEnd"/>
      <w:r w:rsidR="00D67B9C" w:rsidRPr="00CA4934">
        <w:rPr>
          <w:rFonts w:ascii="Times New Roman" w:eastAsia="SchoolBookSanPin" w:hAnsi="Times New Roman"/>
          <w:sz w:val="28"/>
          <w:szCs w:val="28"/>
          <w:lang w:val="ru-RU"/>
        </w:rPr>
        <w:t xml:space="preserve"> и Е.Б. Пастернак «Правдивая история Деда Мороза» (глава «Очень страшный 1942 Новый год») и другие.</w:t>
      </w:r>
    </w:p>
    <w:p w:rsidR="00D67B9C" w:rsidRPr="00CA4934" w:rsidRDefault="004622C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w:t>
      </w:r>
      <w:proofErr w:type="spellStart"/>
      <w:r w:rsidR="00D67B9C" w:rsidRPr="00CA4934">
        <w:rPr>
          <w:rFonts w:ascii="Times New Roman" w:eastAsia="SchoolBookSanPin" w:hAnsi="Times New Roman"/>
          <w:sz w:val="28"/>
          <w:szCs w:val="28"/>
          <w:lang w:val="ru-RU"/>
        </w:rPr>
        <w:t>Фраерман</w:t>
      </w:r>
      <w:proofErr w:type="spellEnd"/>
      <w:r w:rsidR="00D67B9C" w:rsidRPr="00CA4934">
        <w:rPr>
          <w:rFonts w:ascii="Times New Roman" w:eastAsia="SchoolBookSanPin" w:hAnsi="Times New Roman"/>
          <w:sz w:val="28"/>
          <w:szCs w:val="28"/>
          <w:lang w:val="ru-RU"/>
        </w:rPr>
        <w:t xml:space="preserve">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w:t>
      </w:r>
      <w:proofErr w:type="spellStart"/>
      <w:r w:rsidR="00D67B9C" w:rsidRPr="00CA4934">
        <w:rPr>
          <w:rFonts w:ascii="Times New Roman" w:eastAsia="SchoolBookSanPin" w:hAnsi="Times New Roman"/>
          <w:sz w:val="28"/>
          <w:szCs w:val="28"/>
          <w:lang w:val="ru-RU"/>
        </w:rPr>
        <w:t>Жвалевский</w:t>
      </w:r>
      <w:proofErr w:type="spellEnd"/>
      <w:r w:rsidR="00D67B9C" w:rsidRPr="00CA4934">
        <w:rPr>
          <w:rFonts w:ascii="Times New Roman" w:eastAsia="SchoolBookSanPin" w:hAnsi="Times New Roman"/>
          <w:sz w:val="28"/>
          <w:szCs w:val="28"/>
          <w:lang w:val="ru-RU"/>
        </w:rPr>
        <w:t xml:space="preserve">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 xml:space="preserve">В. </w:t>
      </w:r>
      <w:proofErr w:type="spellStart"/>
      <w:r w:rsidR="00D67B9C" w:rsidRPr="00CA4934">
        <w:rPr>
          <w:rFonts w:ascii="Times New Roman" w:eastAsia="SchoolBookSanPin" w:hAnsi="Times New Roman"/>
          <w:sz w:val="28"/>
          <w:szCs w:val="28"/>
          <w:lang w:val="ru-RU"/>
        </w:rPr>
        <w:t>Ледерман</w:t>
      </w:r>
      <w:proofErr w:type="spellEnd"/>
      <w:r w:rsidR="00D67B9C" w:rsidRPr="00CA4934">
        <w:rPr>
          <w:rFonts w:ascii="Times New Roman" w:eastAsia="SchoolBookSanPin" w:hAnsi="Times New Roman"/>
          <w:sz w:val="28"/>
          <w:szCs w:val="28"/>
          <w:lang w:val="ru-RU"/>
        </w:rPr>
        <w:t xml:space="preserve"> «Календарь </w:t>
      </w:r>
      <w:proofErr w:type="spellStart"/>
      <w:r w:rsidR="00D67B9C" w:rsidRPr="00CA4934">
        <w:rPr>
          <w:rFonts w:ascii="Times New Roman" w:eastAsia="SchoolBookSanPin" w:hAnsi="Times New Roman"/>
          <w:sz w:val="28"/>
          <w:szCs w:val="28"/>
          <w:lang w:val="ru-RU"/>
        </w:rPr>
        <w:t>ма</w:t>
      </w:r>
      <w:proofErr w:type="spellEnd"/>
      <w:r w:rsidR="00D67B9C" w:rsidRPr="00CA4934">
        <w:rPr>
          <w:rFonts w:ascii="Times New Roman" w:eastAsia="SchoolBookSanPin" w:hAnsi="Times New Roman"/>
          <w:sz w:val="28"/>
          <w:szCs w:val="28"/>
          <w:lang w:val="ru-RU"/>
        </w:rPr>
        <w:t>(й)я» и другие</w:t>
      </w:r>
      <w:r w:rsidR="004622CF"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 xml:space="preserve">(два по выбору). Например, М. Карим «Бессмертие» </w:t>
      </w:r>
      <w:r w:rsidRPr="00CA4934">
        <w:rPr>
          <w:rFonts w:ascii="Times New Roman" w:eastAsia="SchoolBookSanPin" w:hAnsi="Times New Roman"/>
          <w:sz w:val="28"/>
          <w:szCs w:val="28"/>
          <w:lang w:val="ru-RU"/>
        </w:rPr>
        <w:lastRenderedPageBreak/>
        <w:t>(фрагменты)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96566F">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 xml:space="preserve">Рассказы из цикла «Записки охотника» (два по выбору). Например, «Бирюк», «Хорь и </w:t>
      </w:r>
      <w:proofErr w:type="spellStart"/>
      <w:r w:rsidRPr="00CA4934">
        <w:rPr>
          <w:rFonts w:ascii="Times New Roman" w:eastAsia="SchoolBookSanPin" w:hAnsi="Times New Roman"/>
          <w:sz w:val="28"/>
          <w:szCs w:val="28"/>
          <w:lang w:val="ru-RU"/>
        </w:rPr>
        <w:t>Калиныч</w:t>
      </w:r>
      <w:proofErr w:type="spellEnd"/>
      <w:r w:rsidRPr="00CA4934">
        <w:rPr>
          <w:rFonts w:ascii="Times New Roman" w:eastAsia="SchoolBookSanPin" w:hAnsi="Times New Roman"/>
          <w:sz w:val="28"/>
          <w:szCs w:val="28"/>
          <w:lang w:val="ru-RU"/>
        </w:rPr>
        <w:t>»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«Дикий помещик», «Премудрый </w:t>
      </w:r>
      <w:proofErr w:type="spellStart"/>
      <w:r w:rsidRPr="00CA4934">
        <w:rPr>
          <w:rFonts w:ascii="Times New Roman" w:eastAsia="SchoolBookSanPin" w:hAnsi="Times New Roman"/>
          <w:position w:val="1"/>
          <w:sz w:val="28"/>
          <w:szCs w:val="28"/>
          <w:lang w:val="ru-RU"/>
        </w:rPr>
        <w:t>пискарь</w:t>
      </w:r>
      <w:proofErr w:type="spellEnd"/>
      <w:r w:rsidRPr="00CA4934">
        <w:rPr>
          <w:rFonts w:ascii="Times New Roman" w:eastAsia="SchoolBookSanPin" w:hAnsi="Times New Roman"/>
          <w:position w:val="1"/>
          <w:sz w:val="28"/>
          <w:szCs w:val="28"/>
          <w:lang w:val="ru-RU"/>
        </w:rPr>
        <w:t>» и другие</w:t>
      </w:r>
      <w:r w:rsidR="004622CF"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Р. </w:t>
      </w:r>
      <w:proofErr w:type="spellStart"/>
      <w:r w:rsidRPr="00CA4934">
        <w:rPr>
          <w:rFonts w:ascii="Times New Roman" w:eastAsia="SchoolBookSanPin" w:hAnsi="Times New Roman"/>
          <w:sz w:val="28"/>
          <w:szCs w:val="28"/>
          <w:lang w:val="ru-RU"/>
        </w:rPr>
        <w:t>Сабатини</w:t>
      </w:r>
      <w:proofErr w:type="spellEnd"/>
      <w:r w:rsidRPr="00CA4934">
        <w:rPr>
          <w:rFonts w:ascii="Times New Roman" w:eastAsia="SchoolBookSanPin" w:hAnsi="Times New Roman"/>
          <w:sz w:val="28"/>
          <w:szCs w:val="28"/>
          <w:lang w:val="ru-RU"/>
        </w:rPr>
        <w:t>,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w:t>
      </w:r>
      <w:proofErr w:type="spellStart"/>
      <w:r w:rsidRPr="00CA4934">
        <w:rPr>
          <w:rFonts w:ascii="Times New Roman" w:eastAsia="SchoolBookSanPin" w:hAnsi="Times New Roman"/>
          <w:sz w:val="28"/>
          <w:szCs w:val="28"/>
          <w:lang w:val="ru-RU"/>
        </w:rPr>
        <w:t>Челкаш</w:t>
      </w:r>
      <w:proofErr w:type="spellEnd"/>
      <w:r w:rsidRPr="00CA4934">
        <w:rPr>
          <w:rFonts w:ascii="Times New Roman" w:eastAsia="SchoolBookSanPin" w:hAnsi="Times New Roman"/>
          <w:sz w:val="28"/>
          <w:szCs w:val="28"/>
          <w:lang w:val="ru-RU"/>
        </w:rPr>
        <w:t>» и другие</w:t>
      </w:r>
      <w:r w:rsidR="004622CF"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 xml:space="preserve">(не менее двух). Например, М.М. Зощенко, А.Т. Аверченко, </w:t>
      </w:r>
      <w:proofErr w:type="spellStart"/>
      <w:r w:rsidRPr="00CA4934">
        <w:rPr>
          <w:rFonts w:ascii="Times New Roman" w:eastAsia="SchoolBookSanPin" w:hAnsi="Times New Roman"/>
          <w:sz w:val="28"/>
          <w:szCs w:val="28"/>
          <w:lang w:val="ru-RU"/>
        </w:rPr>
        <w:t>Н.Тэффи</w:t>
      </w:r>
      <w:proofErr w:type="spellEnd"/>
      <w:r w:rsidRPr="00CA4934">
        <w:rPr>
          <w:rFonts w:ascii="Times New Roman" w:eastAsia="SchoolBookSanPin" w:hAnsi="Times New Roman"/>
          <w:sz w:val="28"/>
          <w:szCs w:val="28"/>
          <w:lang w:val="ru-RU"/>
        </w:rPr>
        <w:t>,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 xml:space="preserve">и </w:t>
      </w:r>
      <w:r w:rsidR="00B718C1" w:rsidRPr="00CA4934">
        <w:rPr>
          <w:rFonts w:ascii="Times New Roman" w:eastAsia="SchoolBookSanPin" w:hAnsi="Times New Roman"/>
          <w:sz w:val="28"/>
          <w:szCs w:val="28"/>
          <w:lang w:val="ru-RU"/>
        </w:rPr>
        <w:lastRenderedPageBreak/>
        <w:t>другие</w:t>
      </w:r>
      <w:r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96566F">
      <w:pPr>
        <w:spacing w:after="0" w:line="240"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Т.В. Михеева «Лёгкие горы», У. Старк «Умеешь ли ты свистеть, </w:t>
      </w:r>
      <w:proofErr w:type="spellStart"/>
      <w:r w:rsidR="00D67B9C" w:rsidRPr="00CA4934">
        <w:rPr>
          <w:rFonts w:ascii="Times New Roman" w:eastAsia="SchoolBookSanPin" w:hAnsi="Times New Roman"/>
          <w:sz w:val="28"/>
          <w:szCs w:val="28"/>
          <w:lang w:val="ru-RU"/>
        </w:rPr>
        <w:t>Йоханна</w:t>
      </w:r>
      <w:proofErr w:type="spellEnd"/>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96566F">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96566F">
      <w:pPr>
        <w:spacing w:after="0" w:line="240"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 xml:space="preserve">В. Бондарева, Н.С. </w:t>
      </w:r>
      <w:proofErr w:type="spellStart"/>
      <w:r w:rsidR="00316458" w:rsidRPr="00CA4934">
        <w:rPr>
          <w:rFonts w:ascii="Times New Roman" w:eastAsia="SchoolBookSanPin" w:hAnsi="Times New Roman"/>
          <w:sz w:val="28"/>
          <w:szCs w:val="28"/>
          <w:lang w:val="ru-RU"/>
        </w:rPr>
        <w:t>Дашевской</w:t>
      </w:r>
      <w:proofErr w:type="spellEnd"/>
      <w:r w:rsidR="00316458" w:rsidRPr="00CA4934">
        <w:rPr>
          <w:rFonts w:ascii="Times New Roman" w:eastAsia="SchoolBookSanPin" w:hAnsi="Times New Roman"/>
          <w:sz w:val="28"/>
          <w:szCs w:val="28"/>
          <w:lang w:val="ru-RU"/>
        </w:rPr>
        <w:t>,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w:t>
      </w:r>
      <w:proofErr w:type="spellStart"/>
      <w:r w:rsidRPr="00CA4934">
        <w:rPr>
          <w:rFonts w:ascii="Times New Roman" w:eastAsia="SchoolBookSanPin" w:hAnsi="Times New Roman"/>
          <w:position w:val="1"/>
          <w:sz w:val="28"/>
          <w:szCs w:val="28"/>
          <w:lang w:val="ru-RU"/>
        </w:rPr>
        <w:t>Измучась</w:t>
      </w:r>
      <w:proofErr w:type="spellEnd"/>
      <w:r w:rsidRPr="00CA4934">
        <w:rPr>
          <w:rFonts w:ascii="Times New Roman" w:eastAsia="SchoolBookSanPin" w:hAnsi="Times New Roman"/>
          <w:position w:val="1"/>
          <w:sz w:val="28"/>
          <w:szCs w:val="28"/>
          <w:lang w:val="ru-RU"/>
        </w:rPr>
        <w:t xml:space="preserve">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96566F">
      <w:pPr>
        <w:tabs>
          <w:tab w:val="center" w:pos="5457"/>
        </w:tabs>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 xml:space="preserve">Баллады, элегии (одна-две по выбору). Например, </w:t>
      </w:r>
      <w:r w:rsidR="00D67B9C" w:rsidRPr="00CA4934">
        <w:rPr>
          <w:rFonts w:ascii="Times New Roman" w:eastAsia="SchoolBookSanPin" w:hAnsi="Times New Roman"/>
          <w:sz w:val="28"/>
          <w:szCs w:val="28"/>
          <w:lang w:val="ru-RU"/>
        </w:rPr>
        <w:lastRenderedPageBreak/>
        <w:t>«Светлана», «Невыразимое», «Море» и другие.</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 xml:space="preserve">Стихотворения. Например, «Бесы», «Брожу ли я вдоль улиц шумных…», «…Вновь я посетил…», «Из </w:t>
      </w:r>
      <w:proofErr w:type="spellStart"/>
      <w:r w:rsidR="00D67B9C" w:rsidRPr="00CA4934">
        <w:rPr>
          <w:rFonts w:ascii="Times New Roman" w:eastAsia="SchoolBookSanPin" w:hAnsi="Times New Roman"/>
          <w:sz w:val="28"/>
          <w:szCs w:val="28"/>
          <w:lang w:val="ru-RU"/>
        </w:rPr>
        <w:t>Пиндемонти</w:t>
      </w:r>
      <w:proofErr w:type="spellEnd"/>
      <w:r w:rsidR="00D67B9C" w:rsidRPr="00CA4934">
        <w:rPr>
          <w:rFonts w:ascii="Times New Roman" w:eastAsia="SchoolBookSanPin" w:hAnsi="Times New Roman"/>
          <w:sz w:val="28"/>
          <w:szCs w:val="28"/>
          <w:lang w:val="ru-RU"/>
        </w:rPr>
        <w:t>»,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w:t>
      </w:r>
      <w:proofErr w:type="spellStart"/>
      <w:r w:rsidR="00D67B9C" w:rsidRPr="00CA4934">
        <w:rPr>
          <w:rFonts w:ascii="Times New Roman" w:eastAsia="SchoolBookSanPin" w:hAnsi="Times New Roman"/>
          <w:sz w:val="28"/>
          <w:szCs w:val="28"/>
          <w:lang w:val="ru-RU"/>
        </w:rPr>
        <w:t>Лафертовская</w:t>
      </w:r>
      <w:proofErr w:type="spellEnd"/>
      <w:r w:rsidR="00D67B9C" w:rsidRPr="00CA4934">
        <w:rPr>
          <w:rFonts w:ascii="Times New Roman" w:eastAsia="SchoolBookSanPin" w:hAnsi="Times New Roman"/>
          <w:sz w:val="28"/>
          <w:szCs w:val="28"/>
          <w:lang w:val="ru-RU"/>
        </w:rPr>
        <w:t xml:space="preserve"> </w:t>
      </w:r>
      <w:proofErr w:type="spellStart"/>
      <w:r w:rsidR="00D67B9C" w:rsidRPr="00CA4934">
        <w:rPr>
          <w:rFonts w:ascii="Times New Roman" w:eastAsia="SchoolBookSanPin" w:hAnsi="Times New Roman"/>
          <w:sz w:val="28"/>
          <w:szCs w:val="28"/>
          <w:lang w:val="ru-RU"/>
        </w:rPr>
        <w:t>маковница</w:t>
      </w:r>
      <w:proofErr w:type="spellEnd"/>
      <w:r w:rsidR="00D67B9C" w:rsidRPr="00CA4934">
        <w:rPr>
          <w:rFonts w:ascii="Times New Roman" w:eastAsia="SchoolBookSanPin" w:hAnsi="Times New Roman"/>
          <w:sz w:val="28"/>
          <w:szCs w:val="28"/>
          <w:lang w:val="ru-RU"/>
        </w:rPr>
        <w:t xml:space="preserve">»,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жизни семьи, образовательной организации, местного сообщества, родного края, страны, в </w:t>
      </w:r>
      <w:r w:rsidRPr="00CA4934">
        <w:rPr>
          <w:rFonts w:ascii="Times New Roman" w:eastAsia="SchoolBookSanPin" w:hAnsi="Times New Roman"/>
          <w:sz w:val="28"/>
          <w:szCs w:val="28"/>
          <w:lang w:val="ru-RU"/>
        </w:rPr>
        <w:lastRenderedPageBreak/>
        <w:t>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w:t>
      </w:r>
      <w:r w:rsidR="00D67B9C" w:rsidRPr="00CA4934">
        <w:rPr>
          <w:rFonts w:ascii="Times New Roman" w:eastAsia="SchoolBookSanPin" w:hAnsi="Times New Roman"/>
          <w:sz w:val="28"/>
          <w:szCs w:val="28"/>
          <w:lang w:val="ru-RU"/>
        </w:rPr>
        <w:lastRenderedPageBreak/>
        <w:t>социальной и природной среды:</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96566F">
      <w:pPr>
        <w:pStyle w:val="affc"/>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96566F">
      <w:pPr>
        <w:pStyle w:val="affc"/>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lastRenderedPageBreak/>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96566F">
      <w:pPr>
        <w:pStyle w:val="affc"/>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lastRenderedPageBreak/>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96566F">
      <w:pPr>
        <w:pStyle w:val="affc"/>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96566F">
      <w:pPr>
        <w:pStyle w:val="affc"/>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w:t>
      </w:r>
      <w:proofErr w:type="spellStart"/>
      <w:r w:rsidRPr="00CA4934">
        <w:rPr>
          <w:rFonts w:eastAsia="SchoolBookSanPin"/>
          <w:sz w:val="28"/>
          <w:szCs w:val="28"/>
          <w:lang w:val="ru-RU"/>
        </w:rPr>
        <w:t>самомотивации</w:t>
      </w:r>
      <w:proofErr w:type="spellEnd"/>
      <w:r w:rsidRPr="00CA4934">
        <w:rPr>
          <w:rFonts w:eastAsia="SchoolBookSanPin"/>
          <w:sz w:val="28"/>
          <w:szCs w:val="28"/>
          <w:lang w:val="ru-RU"/>
        </w:rPr>
        <w:t xml:space="preserve"> и рефлексии в литературном образовании;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96566F">
      <w:pPr>
        <w:pStyle w:val="affc"/>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96566F">
      <w:pPr>
        <w:pStyle w:val="affc"/>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96566F">
      <w:pPr>
        <w:pStyle w:val="affc"/>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lastRenderedPageBreak/>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96566F">
      <w:pPr>
        <w:pStyle w:val="affc"/>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96566F">
      <w:pPr>
        <w:pStyle w:val="affc"/>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96566F">
      <w:pPr>
        <w:pStyle w:val="affc"/>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w:t>
      </w:r>
      <w:r w:rsidRPr="00CA4934">
        <w:rPr>
          <w:rFonts w:eastAsia="SchoolBookSanPin"/>
          <w:sz w:val="28"/>
          <w:szCs w:val="28"/>
          <w:lang w:val="ru-RU"/>
        </w:rPr>
        <w:lastRenderedPageBreak/>
        <w:t>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96566F">
      <w:pPr>
        <w:pStyle w:val="affc"/>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96566F">
      <w:pPr>
        <w:pStyle w:val="affc"/>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96566F">
      <w:pPr>
        <w:pStyle w:val="affc"/>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w:t>
      </w:r>
      <w:proofErr w:type="spellStart"/>
      <w:r w:rsidR="00D57DD1" w:rsidRPr="00CA4934">
        <w:rPr>
          <w:rFonts w:eastAsia="SchoolBookSanPin"/>
          <w:sz w:val="28"/>
          <w:szCs w:val="28"/>
          <w:lang w:val="ru-RU"/>
        </w:rPr>
        <w:t>внутритекстовых</w:t>
      </w:r>
      <w:proofErr w:type="spellEnd"/>
      <w:r w:rsidR="00D57DD1" w:rsidRPr="00CA4934">
        <w:rPr>
          <w:rFonts w:eastAsia="SchoolBookSanPi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96566F">
      <w:pPr>
        <w:pStyle w:val="affc"/>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w:t>
      </w:r>
      <w:r w:rsidR="00D57DD1" w:rsidRPr="00CA4934">
        <w:rPr>
          <w:rFonts w:ascii="Times New Roman" w:eastAsia="SchoolBookSanPin" w:hAnsi="Times New Roman"/>
          <w:sz w:val="28"/>
          <w:szCs w:val="28"/>
          <w:lang w:val="ru-RU"/>
        </w:rPr>
        <w:lastRenderedPageBreak/>
        <w:t>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 xml:space="preserve">характеризовать героев-персонажей, давать их </w:t>
      </w:r>
      <w:r w:rsidRPr="00CA4934">
        <w:rPr>
          <w:rFonts w:eastAsia="SchoolBookSanPin"/>
          <w:sz w:val="28"/>
          <w:szCs w:val="28"/>
          <w:lang w:val="ru-RU"/>
        </w:rPr>
        <w:lastRenderedPageBreak/>
        <w:t>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96566F">
      <w:pPr>
        <w:pStyle w:val="affc"/>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96566F">
      <w:pPr>
        <w:spacing w:after="0" w:line="240"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 xml:space="preserve">осуществлять элементарный смысловой и эстетический анализ произведений </w:t>
      </w:r>
      <w:r w:rsidR="00D67B9C" w:rsidRPr="00CA4934">
        <w:rPr>
          <w:rFonts w:ascii="Times New Roman" w:eastAsia="SchoolBookSanPin" w:hAnsi="Times New Roman"/>
          <w:sz w:val="28"/>
          <w:szCs w:val="28"/>
          <w:lang w:val="ru-RU"/>
        </w:rPr>
        <w:lastRenderedPageBreak/>
        <w:t>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96566F">
      <w:pPr>
        <w:pStyle w:val="affc"/>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96566F">
      <w:pPr>
        <w:pStyle w:val="affc"/>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96566F">
      <w:pPr>
        <w:pStyle w:val="affc"/>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96566F">
      <w:pPr>
        <w:pStyle w:val="affc"/>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B718C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литературных </w:t>
      </w:r>
      <w:r w:rsidR="00D67B9C" w:rsidRPr="00CA4934">
        <w:rPr>
          <w:rFonts w:ascii="Times New Roman" w:eastAsia="SchoolBookSanPin" w:hAnsi="Times New Roman"/>
          <w:sz w:val="28"/>
          <w:szCs w:val="28"/>
          <w:lang w:val="ru-RU"/>
        </w:rPr>
        <w:lastRenderedPageBreak/>
        <w:t>произведениях:</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w:t>
      </w:r>
      <w:proofErr w:type="spellStart"/>
      <w:r w:rsidRPr="00CA4934">
        <w:rPr>
          <w:rFonts w:eastAsia="SchoolBookSanPin"/>
          <w:sz w:val="28"/>
          <w:szCs w:val="28"/>
          <w:lang w:val="ru-RU"/>
        </w:rPr>
        <w:t>родо</w:t>
      </w:r>
      <w:proofErr w:type="spellEnd"/>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96566F">
      <w:pPr>
        <w:pStyle w:val="affc"/>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96566F">
      <w:pPr>
        <w:pStyle w:val="affc"/>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изученное и самостоятельно прочитанное произведение, </w:t>
      </w:r>
      <w:r w:rsidR="00D67B9C" w:rsidRPr="00CA4934">
        <w:rPr>
          <w:rFonts w:ascii="Times New Roman" w:eastAsia="SchoolBookSanPin" w:hAnsi="Times New Roman"/>
          <w:sz w:val="28"/>
          <w:szCs w:val="28"/>
          <w:lang w:val="ru-RU"/>
        </w:rPr>
        <w:lastRenderedPageBreak/>
        <w:t>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96566F">
      <w:pPr>
        <w:pStyle w:val="affc"/>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w:t>
      </w:r>
      <w:r w:rsidR="00D67B9C" w:rsidRPr="00CA4934">
        <w:rPr>
          <w:rFonts w:eastAsia="SchoolBookSanPin"/>
          <w:sz w:val="28"/>
          <w:szCs w:val="28"/>
          <w:lang w:val="ru-RU"/>
        </w:rPr>
        <w:lastRenderedPageBreak/>
        <w:t>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96566F">
      <w:pPr>
        <w:pStyle w:val="affc"/>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96566F">
      <w:pPr>
        <w:pStyle w:val="affc"/>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96566F">
      <w:pPr>
        <w:pStyle w:val="affc"/>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21EA3" w:rsidP="0096566F">
      <w:pPr>
        <w:pStyle w:val="affc"/>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 xml:space="preserve">и обнаруживать связи между ними; определять </w:t>
      </w:r>
      <w:proofErr w:type="spellStart"/>
      <w:r w:rsidR="00D67B9C" w:rsidRPr="00CA4934">
        <w:rPr>
          <w:rFonts w:eastAsia="SchoolBookSanPin"/>
          <w:sz w:val="28"/>
          <w:szCs w:val="28"/>
          <w:lang w:val="ru-RU"/>
        </w:rPr>
        <w:t>родо</w:t>
      </w:r>
      <w:proofErr w:type="spellEnd"/>
      <w:r w:rsidR="00D67B9C" w:rsidRPr="00CA4934">
        <w:rPr>
          <w:rFonts w:eastAsia="SchoolBookSanPin"/>
          <w:sz w:val="28"/>
          <w:szCs w:val="28"/>
          <w:lang w:val="ru-RU"/>
        </w:rPr>
        <w:t>-жанровую специфику изученного и самостоятельно прочитанного художественного произведения;</w:t>
      </w:r>
    </w:p>
    <w:p w:rsidR="00D67B9C" w:rsidRPr="00CA4934" w:rsidRDefault="00D21EA3" w:rsidP="0096566F">
      <w:pPr>
        <w:pStyle w:val="affc"/>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 xml:space="preserve">сопоставлять произведения, их фрагменты (с учётом </w:t>
      </w:r>
      <w:proofErr w:type="spellStart"/>
      <w:r w:rsidR="00D67B9C" w:rsidRPr="00CA4934">
        <w:rPr>
          <w:rFonts w:eastAsia="SchoolBookSanPin"/>
          <w:sz w:val="28"/>
          <w:szCs w:val="28"/>
          <w:lang w:val="ru-RU"/>
        </w:rPr>
        <w:t>внутритекстовых</w:t>
      </w:r>
      <w:proofErr w:type="spellEnd"/>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96566F">
      <w:pPr>
        <w:pStyle w:val="affc"/>
        <w:ind w:left="0" w:firstLine="709"/>
        <w:rPr>
          <w:sz w:val="28"/>
          <w:szCs w:val="28"/>
          <w:lang w:val="ru-RU"/>
        </w:rPr>
      </w:pPr>
      <w:r w:rsidRPr="00CA4934">
        <w:rPr>
          <w:rFonts w:eastAsia="SchoolBookSanPin"/>
          <w:sz w:val="28"/>
          <w:szCs w:val="28"/>
          <w:lang w:val="ru-RU"/>
        </w:rPr>
        <w:lastRenderedPageBreak/>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Default="00AD17C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2F9B" w:rsidRPr="00CA4934" w:rsidRDefault="00A52F9B" w:rsidP="0096566F">
      <w:pPr>
        <w:spacing w:after="0" w:line="240" w:lineRule="auto"/>
        <w:ind w:firstLine="709"/>
        <w:jc w:val="both"/>
        <w:rPr>
          <w:rFonts w:ascii="Times New Roman" w:eastAsia="SchoolBookSanPin" w:hAnsi="Times New Roman"/>
          <w:sz w:val="28"/>
          <w:szCs w:val="28"/>
          <w:lang w:val="ru-RU"/>
        </w:rPr>
      </w:pPr>
    </w:p>
    <w:p w:rsidR="00FF61C2" w:rsidRPr="00A52F9B" w:rsidRDefault="0019161B" w:rsidP="0096566F">
      <w:pPr>
        <w:pStyle w:val="1"/>
        <w:pBdr>
          <w:bottom w:val="none" w:sz="0" w:space="0" w:color="auto"/>
        </w:pBdr>
        <w:spacing w:before="0" w:line="240" w:lineRule="auto"/>
        <w:ind w:firstLine="708"/>
        <w:jc w:val="both"/>
        <w:rPr>
          <w:rFonts w:eastAsia="SchoolBookSanPin"/>
          <w:bCs/>
          <w:szCs w:val="28"/>
          <w:lang w:val="ru-RU"/>
        </w:rPr>
      </w:pPr>
      <w:bookmarkStart w:id="15" w:name="_21._Рабочая_программа"/>
      <w:bookmarkEnd w:id="15"/>
      <w:r w:rsidRPr="00CA4934">
        <w:rPr>
          <w:rFonts w:eastAsia="SchoolBookSanPin"/>
          <w:b w:val="0"/>
          <w:szCs w:val="28"/>
          <w:lang w:val="ru-RU"/>
        </w:rPr>
        <w:t xml:space="preserve">21. </w:t>
      </w:r>
      <w:r w:rsidR="00A52F9B" w:rsidRPr="00A52F9B">
        <w:rPr>
          <w:rFonts w:eastAsia="SchoolBookSanPin"/>
          <w:bCs/>
          <w:szCs w:val="28"/>
          <w:lang w:val="ru-RU"/>
        </w:rPr>
        <w:t>Рабочая программа</w:t>
      </w:r>
      <w:r w:rsidR="00FF61C2" w:rsidRPr="00A52F9B">
        <w:rPr>
          <w:rFonts w:eastAsia="SchoolBookSanPin"/>
          <w:bCs/>
          <w:szCs w:val="28"/>
          <w:lang w:val="ru-RU"/>
        </w:rPr>
        <w:t xml:space="preserve"> по учебному предмету «Родной (русский) язык».</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bookmarkStart w:id="16" w:name="_TOC_250019"/>
      <w:bookmarkStart w:id="17" w:name="_Toc106448727"/>
      <w:r w:rsidRPr="00CA4934">
        <w:rPr>
          <w:rFonts w:ascii="Times New Roman" w:hAnsi="Times New Roman"/>
          <w:sz w:val="28"/>
          <w:szCs w:val="28"/>
          <w:lang w:val="ru-RU"/>
        </w:rPr>
        <w:t>21</w:t>
      </w:r>
      <w:r w:rsidR="00517973"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517973" w:rsidRPr="00CA4934">
        <w:rPr>
          <w:rFonts w:ascii="Times New Roman" w:hAnsi="Times New Roman"/>
          <w:sz w:val="28"/>
          <w:szCs w:val="28"/>
          <w:lang w:val="ru-RU"/>
        </w:rPr>
        <w:t xml:space="preserve"> по учебному предмету «Родной </w:t>
      </w:r>
      <w:r w:rsidR="00002864" w:rsidRPr="00CA4934">
        <w:rPr>
          <w:rFonts w:ascii="Times New Roman" w:hAnsi="Times New Roman"/>
          <w:sz w:val="28"/>
          <w:szCs w:val="28"/>
          <w:lang w:val="ru-RU"/>
        </w:rPr>
        <w:t xml:space="preserve">(русский) </w:t>
      </w:r>
      <w:r w:rsidR="00517973" w:rsidRPr="00CA4934">
        <w:rPr>
          <w:rFonts w:ascii="Times New Roman" w:hAnsi="Times New Roman"/>
          <w:sz w:val="28"/>
          <w:szCs w:val="28"/>
          <w:lang w:val="ru-RU"/>
        </w:rPr>
        <w:t>язык» (</w:t>
      </w:r>
      <w:r w:rsidR="001310A1" w:rsidRPr="00CA4934">
        <w:rPr>
          <w:rFonts w:ascii="Times New Roman" w:hAnsi="Times New Roman"/>
          <w:sz w:val="28"/>
          <w:szCs w:val="28"/>
          <w:lang w:val="ru-RU"/>
        </w:rPr>
        <w:t xml:space="preserve">предметная область </w:t>
      </w:r>
      <w:r w:rsidR="00517973" w:rsidRPr="00CA4934">
        <w:rPr>
          <w:rFonts w:ascii="Times New Roman" w:hAnsi="Times New Roman"/>
          <w:sz w:val="28"/>
          <w:szCs w:val="28"/>
          <w:lang w:val="ru-RU"/>
        </w:rPr>
        <w:t>«</w:t>
      </w:r>
      <w:r w:rsidR="001310A1" w:rsidRPr="00CA4934">
        <w:rPr>
          <w:rFonts w:ascii="Times New Roman" w:hAnsi="Times New Roman"/>
          <w:sz w:val="28"/>
          <w:szCs w:val="28"/>
          <w:lang w:val="ru-RU"/>
        </w:rPr>
        <w:t>Родной язык и родная литература</w:t>
      </w:r>
      <w:r w:rsidR="00517973"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(далее соответственно – программа по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 xml:space="preserve">включает </w:t>
      </w:r>
      <w:r w:rsidR="00517973" w:rsidRPr="00CA4934">
        <w:rPr>
          <w:rFonts w:ascii="Times New Roman" w:hAnsi="Times New Roman"/>
          <w:sz w:val="28"/>
          <w:szCs w:val="28"/>
          <w:lang w:val="ru-RU"/>
        </w:rPr>
        <w:lastRenderedPageBreak/>
        <w:t>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16"/>
    <w:bookmarkEnd w:id="17"/>
    <w:p w:rsidR="00517973" w:rsidRPr="00CA4934" w:rsidRDefault="0019161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.2. Пояснительная записка.</w:t>
      </w:r>
    </w:p>
    <w:p w:rsidR="00517973" w:rsidRPr="00CA4934" w:rsidRDefault="0019161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.2.1.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.2.2. Программа </w:t>
      </w:r>
      <w:r w:rsidR="00C80474"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по учебному предмету</w:t>
      </w:r>
      <w:r w:rsidR="001310A1" w:rsidRPr="00CA4934">
        <w:rPr>
          <w:rFonts w:ascii="Times New Roman" w:hAnsi="Times New Roman"/>
          <w:sz w:val="28"/>
          <w:szCs w:val="28"/>
          <w:lang w:val="ru-RU"/>
        </w:rPr>
        <w:t>.</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.2.3.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позволит учителю:</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A4934" w:rsidRDefault="00517973"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определить и структурировать планируемые результаты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004F1EFA" w:rsidRPr="00CA4934">
        <w:rPr>
          <w:rFonts w:ascii="Times New Roman" w:hAnsi="Times New Roman"/>
          <w:sz w:val="28"/>
          <w:szCs w:val="28"/>
          <w:lang w:val="ru-RU"/>
        </w:rPr>
        <w:t xml:space="preserve"> </w:t>
      </w:r>
      <w:r w:rsidRPr="00CA4934">
        <w:rPr>
          <w:rFonts w:ascii="Times New Roman" w:hAnsi="Times New Roman"/>
          <w:sz w:val="28"/>
          <w:szCs w:val="28"/>
          <w:lang w:val="ru-RU"/>
        </w:rPr>
        <w:t>программой воспитания;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.2.4. Содержание программы по родному (русскому) </w:t>
      </w:r>
      <w:r w:rsidR="002734AD"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ориентирована на сопровождение и поддержку русского языка, входящего</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00517973"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.2.5. Программа по родному (русскому) </w:t>
      </w:r>
      <w:r w:rsidR="00216E9E"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направлена</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00517973"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216E9E" w:rsidRPr="00CA4934">
        <w:rPr>
          <w:rFonts w:ascii="Times New Roman" w:hAnsi="Times New Roman"/>
          <w:sz w:val="28"/>
          <w:szCs w:val="28"/>
          <w:lang w:val="ru-RU"/>
        </w:rPr>
        <w:t xml:space="preserve"> </w:t>
      </w:r>
      <w:r w:rsidRPr="00CA493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.2.6. Целями изучения родного (русского) </w:t>
      </w:r>
      <w:r w:rsidR="00216E9E"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являются: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грамматического строя речи обучающихся, развитие готовности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преобразовывать необходимую информацию, понимать и использовать тексты разных форматов (сплошной, </w:t>
      </w:r>
      <w:proofErr w:type="spellStart"/>
      <w:r w:rsidRPr="00CA4934">
        <w:rPr>
          <w:rFonts w:ascii="Times New Roman" w:hAnsi="Times New Roman"/>
          <w:sz w:val="28"/>
          <w:szCs w:val="28"/>
          <w:lang w:val="ru-RU"/>
        </w:rPr>
        <w:t>несплошной</w:t>
      </w:r>
      <w:proofErr w:type="spellEnd"/>
      <w:r w:rsidRPr="00CA4934">
        <w:rPr>
          <w:rFonts w:ascii="Times New Roman" w:hAnsi="Times New Roman"/>
          <w:sz w:val="28"/>
          <w:szCs w:val="28"/>
          <w:lang w:val="ru-RU"/>
        </w:rPr>
        <w:t xml:space="preserve"> текст, инфографика и другое);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w:t>
      </w:r>
      <w:r w:rsidR="001319EF" w:rsidRPr="00CA4934">
        <w:rPr>
          <w:rFonts w:ascii="Times New Roman" w:hAnsi="Times New Roman"/>
          <w:sz w:val="28"/>
          <w:szCs w:val="28"/>
          <w:lang w:val="ru-RU"/>
        </w:rPr>
        <w:t>3</w:t>
      </w:r>
      <w:r w:rsidR="00517973" w:rsidRPr="00CA4934">
        <w:rPr>
          <w:rFonts w:ascii="Times New Roman" w:hAnsi="Times New Roman"/>
          <w:sz w:val="28"/>
          <w:szCs w:val="28"/>
          <w:lang w:val="ru-RU"/>
        </w:rPr>
        <w:t xml:space="preserve">. В соответствии с ФГОС ООО родной (русский) </w:t>
      </w:r>
      <w:r w:rsidR="00FA06FB"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входит</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 часа в неделю), в 7 классе – 34 часа (1 час в неделю), в 8 классе – 34 часа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 час в неделю), в 9 классе – 34 (1 час в неделю).</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Второй блок – «Культура речи» – ориентирован на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w:t>
      </w:r>
      <w:r w:rsidRPr="00CA4934">
        <w:rPr>
          <w:rFonts w:ascii="Times New Roman" w:hAnsi="Times New Roman"/>
          <w:sz w:val="28"/>
          <w:szCs w:val="28"/>
          <w:lang w:val="ru-RU"/>
        </w:rPr>
        <w:lastRenderedPageBreak/>
        <w:t xml:space="preserve">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8" w:name="_TOC_250015"/>
      <w:bookmarkStart w:id="19" w:name="_Toc106448732"/>
    </w:p>
    <w:bookmarkEnd w:id="18"/>
    <w:bookmarkEnd w:id="19"/>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 Содержание обучения в 5 классе.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.4.1. 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произведениях художественной литературы разных исторических эпох.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имеющие в силу этого определённую стилистическую окраску.</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.4.2. 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просторечный) употребления имён существительных, прилагательных, глаголов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речи. Типичные примеры нарушения лексической нормы,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CA4934">
        <w:rPr>
          <w:rFonts w:ascii="Times New Roman" w:hAnsi="Times New Roman"/>
          <w:sz w:val="28"/>
          <w:szCs w:val="28"/>
          <w:lang w:val="ru-RU"/>
        </w:rPr>
        <w:t xml:space="preserve"> </w:t>
      </w:r>
      <w:r w:rsidRPr="00CA4934">
        <w:rPr>
          <w:rFonts w:ascii="Times New Roman" w:hAnsi="Times New Roman"/>
          <w:i/>
          <w:sz w:val="28"/>
          <w:szCs w:val="28"/>
          <w:lang w:val="ru-RU"/>
        </w:rPr>
        <w:t>-а(-я), -ы(-</w:t>
      </w:r>
      <w:proofErr w:type="gramStart"/>
      <w:r w:rsidRPr="00CA4934">
        <w:rPr>
          <w:rFonts w:ascii="Times New Roman" w:hAnsi="Times New Roman"/>
          <w:i/>
          <w:sz w:val="28"/>
          <w:szCs w:val="28"/>
          <w:lang w:val="ru-RU"/>
        </w:rPr>
        <w:t>и)‚</w:t>
      </w:r>
      <w:proofErr w:type="gramEnd"/>
      <w:r w:rsidRPr="00CA4934">
        <w:rPr>
          <w:rFonts w:ascii="Times New Roman" w:hAnsi="Times New Roman"/>
          <w:sz w:val="28"/>
          <w:szCs w:val="28"/>
          <w:lang w:val="ru-RU"/>
        </w:rPr>
        <w:t xml:space="preserve"> различающиеся по смыслу. Литературные‚ разговорные‚ устарелые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обществе, по профессии, должности, по возрасту и полу. Обращение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.4.3. 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уменьшительными суффиксами и так далее).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21</w:t>
      </w:r>
      <w:r w:rsidR="00517973" w:rsidRPr="00CA4934">
        <w:rPr>
          <w:rFonts w:ascii="Times New Roman" w:hAnsi="Times New Roman"/>
          <w:sz w:val="28"/>
          <w:szCs w:val="28"/>
          <w:lang w:val="ru-RU"/>
        </w:rPr>
        <w:t>.5. Содержание обучения в 6 классе.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.5.1. 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.5.2. 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w:t>
      </w:r>
      <w:proofErr w:type="spellStart"/>
      <w:r w:rsidRPr="00CA4934">
        <w:rPr>
          <w:rFonts w:ascii="Times New Roman" w:hAnsi="Times New Roman"/>
          <w:i/>
          <w:sz w:val="28"/>
          <w:szCs w:val="28"/>
          <w:lang w:val="ru-RU"/>
        </w:rPr>
        <w:t>ов</w:t>
      </w:r>
      <w:proofErr w:type="spellEnd"/>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w:t>
      </w:r>
      <w:proofErr w:type="spellStart"/>
      <w:r w:rsidRPr="00CA4934">
        <w:rPr>
          <w:rFonts w:ascii="Times New Roman" w:hAnsi="Times New Roman"/>
          <w:i/>
          <w:sz w:val="28"/>
          <w:szCs w:val="28"/>
          <w:lang w:val="ru-RU"/>
        </w:rPr>
        <w:t>ня</w:t>
      </w:r>
      <w:proofErr w:type="spellEnd"/>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Варианты грамматической нормы: литературные и разговорные падежные формы имён существительных. Нормативные и ненормативные формы имён </w:t>
      </w:r>
      <w:r w:rsidRPr="00CA4934">
        <w:rPr>
          <w:rFonts w:ascii="Times New Roman" w:hAnsi="Times New Roman"/>
          <w:sz w:val="28"/>
          <w:szCs w:val="28"/>
          <w:lang w:val="ru-RU"/>
        </w:rPr>
        <w:lastRenderedPageBreak/>
        <w:t>существительных. Типичные грамматические ошибки в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.5.3. 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Эффективные приёмы чтения. </w:t>
      </w:r>
      <w:proofErr w:type="spellStart"/>
      <w:r w:rsidRPr="00CA4934">
        <w:rPr>
          <w:rFonts w:ascii="Times New Roman" w:hAnsi="Times New Roman"/>
          <w:sz w:val="28"/>
          <w:szCs w:val="28"/>
          <w:lang w:val="ru-RU"/>
        </w:rPr>
        <w:t>Предтекстовый</w:t>
      </w:r>
      <w:proofErr w:type="spellEnd"/>
      <w:r w:rsidRPr="00CA4934">
        <w:rPr>
          <w:rFonts w:ascii="Times New Roman" w:hAnsi="Times New Roman"/>
          <w:sz w:val="28"/>
          <w:szCs w:val="28"/>
          <w:lang w:val="ru-RU"/>
        </w:rPr>
        <w:t xml:space="preserve">, текстовый и </w:t>
      </w:r>
      <w:proofErr w:type="spellStart"/>
      <w:r w:rsidRPr="00CA4934">
        <w:rPr>
          <w:rFonts w:ascii="Times New Roman" w:hAnsi="Times New Roman"/>
          <w:sz w:val="28"/>
          <w:szCs w:val="28"/>
          <w:lang w:val="ru-RU"/>
        </w:rPr>
        <w:t>послетекстовый</w:t>
      </w:r>
      <w:proofErr w:type="spellEnd"/>
      <w:r w:rsidRPr="00CA4934">
        <w:rPr>
          <w:rFonts w:ascii="Times New Roman" w:hAnsi="Times New Roman"/>
          <w:sz w:val="28"/>
          <w:szCs w:val="28"/>
          <w:lang w:val="ru-RU"/>
        </w:rPr>
        <w:t xml:space="preserve"> этапы работы.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bookmarkStart w:id="20" w:name="_Toc106448735"/>
      <w:r w:rsidRPr="00CA4934">
        <w:rPr>
          <w:rFonts w:ascii="Times New Roman" w:hAnsi="Times New Roman"/>
          <w:sz w:val="28"/>
          <w:szCs w:val="28"/>
          <w:lang w:val="ru-RU"/>
        </w:rPr>
        <w:t>21</w:t>
      </w:r>
      <w:r w:rsidR="00517973" w:rsidRPr="00CA4934">
        <w:rPr>
          <w:rFonts w:ascii="Times New Roman" w:hAnsi="Times New Roman"/>
          <w:sz w:val="28"/>
          <w:szCs w:val="28"/>
          <w:lang w:val="ru-RU"/>
        </w:rPr>
        <w:t>.6. Содержание обучения в 7 классе.</w:t>
      </w:r>
    </w:p>
    <w:bookmarkEnd w:id="20"/>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.6.1. 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социально-политические события и изменения в обществе, развитие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новом речевом контексте.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.6.2. 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употребление паронимов в речи. Типичные речевые ошибки‚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употреблением паронимов в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w:t>
      </w:r>
      <w:r w:rsidRPr="00CA4934">
        <w:rPr>
          <w:rFonts w:ascii="Times New Roman" w:hAnsi="Times New Roman"/>
          <w:sz w:val="28"/>
          <w:szCs w:val="28"/>
          <w:lang w:val="ru-RU"/>
        </w:rPr>
        <w:lastRenderedPageBreak/>
        <w:t xml:space="preserve">и будущего времени (в том числе способы выражения формы 1-го лица настоящего и будущего времени глаголов: очутиться, победить, убедить, учредить, </w:t>
      </w:r>
      <w:proofErr w:type="gramStart"/>
      <w:r w:rsidRPr="00CA4934">
        <w:rPr>
          <w:rFonts w:ascii="Times New Roman" w:hAnsi="Times New Roman"/>
          <w:sz w:val="28"/>
          <w:szCs w:val="28"/>
          <w:lang w:val="ru-RU"/>
        </w:rPr>
        <w:t>утвердить)‚</w:t>
      </w:r>
      <w:proofErr w:type="gramEnd"/>
      <w:r w:rsidRPr="00CA4934">
        <w:rPr>
          <w:rFonts w:ascii="Times New Roman" w:hAnsi="Times New Roman"/>
          <w:sz w:val="28"/>
          <w:szCs w:val="28"/>
          <w:lang w:val="ru-RU"/>
        </w:rPr>
        <w:t xml:space="preserve"> формы глаголов совершенного и несовершенного вида‚ формы глаголов в повелительном наклонении.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.6.3. 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CA4934">
        <w:rPr>
          <w:rFonts w:ascii="Times New Roman" w:hAnsi="Times New Roman"/>
          <w:sz w:val="28"/>
          <w:szCs w:val="28"/>
          <w:lang w:val="ru-RU"/>
        </w:rPr>
        <w:t>аргументативного</w:t>
      </w:r>
      <w:proofErr w:type="spellEnd"/>
      <w:r w:rsidRPr="00CA4934">
        <w:rPr>
          <w:rFonts w:ascii="Times New Roman" w:hAnsi="Times New Roman"/>
          <w:sz w:val="28"/>
          <w:szCs w:val="28"/>
          <w:lang w:val="ru-RU"/>
        </w:rPr>
        <w:t xml:space="preserve"> типа: рассуждение, доказательство, объяснение.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языковые и структурные особенности.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Язык художественной литературы. </w:t>
      </w:r>
      <w:proofErr w:type="spellStart"/>
      <w:r w:rsidRPr="00CA4934">
        <w:rPr>
          <w:rFonts w:ascii="Times New Roman" w:hAnsi="Times New Roman"/>
          <w:sz w:val="28"/>
          <w:szCs w:val="28"/>
          <w:lang w:val="ru-RU"/>
        </w:rPr>
        <w:t>Фактуальная</w:t>
      </w:r>
      <w:proofErr w:type="spellEnd"/>
      <w:r w:rsidRPr="00CA4934">
        <w:rPr>
          <w:rFonts w:ascii="Times New Roman" w:hAnsi="Times New Roman"/>
          <w:sz w:val="28"/>
          <w:szCs w:val="28"/>
          <w:lang w:val="ru-RU"/>
        </w:rPr>
        <w:t xml:space="preserve"> и подтекстовая информация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bookmarkStart w:id="21" w:name="_Toc106448736"/>
      <w:r w:rsidRPr="00CA4934">
        <w:rPr>
          <w:rFonts w:ascii="Times New Roman" w:hAnsi="Times New Roman"/>
          <w:sz w:val="28"/>
          <w:szCs w:val="28"/>
          <w:lang w:val="ru-RU"/>
        </w:rPr>
        <w:t>21</w:t>
      </w:r>
      <w:r w:rsidR="00517973" w:rsidRPr="00CA4934">
        <w:rPr>
          <w:rFonts w:ascii="Times New Roman" w:hAnsi="Times New Roman"/>
          <w:sz w:val="28"/>
          <w:szCs w:val="28"/>
          <w:lang w:val="ru-RU"/>
        </w:rPr>
        <w:t>.7. Содержание обучения в 8 классе.</w:t>
      </w:r>
    </w:p>
    <w:bookmarkEnd w:id="21"/>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.7.1. 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w:t>
      </w:r>
      <w:proofErr w:type="spellStart"/>
      <w:r w:rsidRPr="00CA4934">
        <w:rPr>
          <w:rFonts w:ascii="Times New Roman" w:hAnsi="Times New Roman"/>
          <w:sz w:val="28"/>
          <w:szCs w:val="28"/>
          <w:lang w:val="ru-RU"/>
        </w:rPr>
        <w:t>общевосточнославянские</w:t>
      </w:r>
      <w:proofErr w:type="spellEnd"/>
      <w:r w:rsidRPr="00CA4934">
        <w:rPr>
          <w:rFonts w:ascii="Times New Roman" w:hAnsi="Times New Roman"/>
          <w:sz w:val="28"/>
          <w:szCs w:val="28"/>
          <w:lang w:val="ru-RU"/>
        </w:rPr>
        <w:t>)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русских и других народов.</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.7.2. 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proofErr w:type="spellStart"/>
      <w:r w:rsidRPr="00CA4934">
        <w:rPr>
          <w:rFonts w:ascii="Times New Roman" w:hAnsi="Times New Roman"/>
          <w:i/>
          <w:sz w:val="28"/>
          <w:szCs w:val="28"/>
          <w:lang w:val="ru-RU"/>
        </w:rPr>
        <w:t>чн</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i/>
          <w:sz w:val="28"/>
          <w:szCs w:val="28"/>
          <w:lang w:val="ru-RU"/>
        </w:rPr>
        <w:t>чт</w:t>
      </w:r>
      <w:proofErr w:type="spellEnd"/>
      <w:r w:rsidRPr="00CA4934">
        <w:rPr>
          <w:rFonts w:ascii="Times New Roman" w:hAnsi="Times New Roman"/>
          <w:sz w:val="28"/>
          <w:szCs w:val="28"/>
          <w:lang w:val="ru-RU"/>
        </w:rPr>
        <w:t>, произношение женских отчеств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w:t>
      </w:r>
      <w:proofErr w:type="spellStart"/>
      <w:r w:rsidRPr="00CA4934">
        <w:rPr>
          <w:rFonts w:ascii="Times New Roman" w:hAnsi="Times New Roman"/>
          <w:i/>
          <w:sz w:val="28"/>
          <w:szCs w:val="28"/>
          <w:lang w:val="ru-RU"/>
        </w:rPr>
        <w:t>ична</w:t>
      </w:r>
      <w:proofErr w:type="spellEnd"/>
      <w:r w:rsidRPr="00CA4934">
        <w:rPr>
          <w:rFonts w:ascii="Times New Roman" w:hAnsi="Times New Roman"/>
          <w:sz w:val="28"/>
          <w:szCs w:val="28"/>
          <w:lang w:val="ru-RU"/>
        </w:rPr>
        <w:t>, -</w:t>
      </w:r>
      <w:proofErr w:type="spellStart"/>
      <w:r w:rsidRPr="00CA4934">
        <w:rPr>
          <w:rFonts w:ascii="Times New Roman" w:hAnsi="Times New Roman"/>
          <w:i/>
          <w:sz w:val="28"/>
          <w:szCs w:val="28"/>
          <w:lang w:val="ru-RU"/>
        </w:rPr>
        <w:t>инична</w:t>
      </w:r>
      <w:proofErr w:type="spellEnd"/>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.7.3. 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Эффективные приёмы слушания. </w:t>
      </w:r>
      <w:proofErr w:type="spellStart"/>
      <w:r w:rsidRPr="00CA4934">
        <w:rPr>
          <w:rFonts w:ascii="Times New Roman" w:hAnsi="Times New Roman"/>
          <w:sz w:val="28"/>
          <w:szCs w:val="28"/>
          <w:lang w:val="ru-RU"/>
        </w:rPr>
        <w:t>Предтекстовый</w:t>
      </w:r>
      <w:proofErr w:type="spellEnd"/>
      <w:r w:rsidRPr="00CA4934">
        <w:rPr>
          <w:rFonts w:ascii="Times New Roman" w:hAnsi="Times New Roman"/>
          <w:sz w:val="28"/>
          <w:szCs w:val="28"/>
          <w:lang w:val="ru-RU"/>
        </w:rPr>
        <w:t xml:space="preserve">, текстовый и </w:t>
      </w:r>
      <w:proofErr w:type="spellStart"/>
      <w:r w:rsidRPr="00CA4934">
        <w:rPr>
          <w:rFonts w:ascii="Times New Roman" w:hAnsi="Times New Roman"/>
          <w:sz w:val="28"/>
          <w:szCs w:val="28"/>
          <w:lang w:val="ru-RU"/>
        </w:rPr>
        <w:t>послетекстовый</w:t>
      </w:r>
      <w:proofErr w:type="spellEnd"/>
      <w:r w:rsidRPr="00CA4934">
        <w:rPr>
          <w:rFonts w:ascii="Times New Roman" w:hAnsi="Times New Roman"/>
          <w:sz w:val="28"/>
          <w:szCs w:val="28"/>
          <w:lang w:val="ru-RU"/>
        </w:rPr>
        <w:t xml:space="preserve"> этапы работы.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Разговорная речь. </w:t>
      </w:r>
      <w:proofErr w:type="spellStart"/>
      <w:r w:rsidRPr="00CA4934">
        <w:rPr>
          <w:rFonts w:ascii="Times New Roman" w:hAnsi="Times New Roman"/>
          <w:sz w:val="28"/>
          <w:szCs w:val="28"/>
          <w:lang w:val="ru-RU"/>
        </w:rPr>
        <w:t>Самохарактеристика</w:t>
      </w:r>
      <w:proofErr w:type="spellEnd"/>
      <w:r w:rsidRPr="00CA4934">
        <w:rPr>
          <w:rFonts w:ascii="Times New Roman" w:hAnsi="Times New Roman"/>
          <w:sz w:val="28"/>
          <w:szCs w:val="28"/>
          <w:lang w:val="ru-RU"/>
        </w:rPr>
        <w:t>, самопрезентация, поздравление.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Учебно-научная дискуссия. Стандартные обороты речи для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учебно-научной дискуссии.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 страницы дневника.</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bookmarkStart w:id="22" w:name="_Toc106448737"/>
      <w:r w:rsidRPr="00CA4934">
        <w:rPr>
          <w:rFonts w:ascii="Times New Roman" w:hAnsi="Times New Roman"/>
          <w:sz w:val="28"/>
          <w:szCs w:val="28"/>
          <w:lang w:val="ru-RU"/>
        </w:rPr>
        <w:t>21</w:t>
      </w:r>
      <w:r w:rsidR="00517973" w:rsidRPr="00CA4934">
        <w:rPr>
          <w:rFonts w:ascii="Times New Roman" w:hAnsi="Times New Roman"/>
          <w:sz w:val="28"/>
          <w:szCs w:val="28"/>
          <w:lang w:val="ru-RU"/>
        </w:rPr>
        <w:t>.8. Содержание обучения в 9 классе.</w:t>
      </w:r>
    </w:p>
    <w:bookmarkEnd w:id="22"/>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.8.1. 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CA4934">
        <w:rPr>
          <w:rFonts w:ascii="Times New Roman" w:hAnsi="Times New Roman"/>
          <w:sz w:val="28"/>
          <w:szCs w:val="28"/>
          <w:lang w:val="ru-RU"/>
        </w:rPr>
        <w:t>неологический</w:t>
      </w:r>
      <w:proofErr w:type="spellEnd"/>
      <w:r w:rsidRPr="00CA4934">
        <w:rPr>
          <w:rFonts w:ascii="Times New Roman" w:hAnsi="Times New Roman"/>
          <w:sz w:val="28"/>
          <w:szCs w:val="28"/>
          <w:lang w:val="ru-RU"/>
        </w:rPr>
        <w:t xml:space="preserve"> бум» – рождение новых слов, изменение значений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переосмысление имеющихся в языке слов, их стилистическая переоценка, создание новой фразеологии.</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.8.2. 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косвенной речью, типичные ошибки в построении сложных предложений.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.8.3. 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общении в социальных сетях. Контактное и </w:t>
      </w:r>
      <w:proofErr w:type="spellStart"/>
      <w:r w:rsidRPr="00CA4934">
        <w:rPr>
          <w:rFonts w:ascii="Times New Roman" w:hAnsi="Times New Roman"/>
          <w:sz w:val="28"/>
          <w:szCs w:val="28"/>
          <w:lang w:val="ru-RU"/>
        </w:rPr>
        <w:t>дистантное</w:t>
      </w:r>
      <w:proofErr w:type="spellEnd"/>
      <w:r w:rsidRPr="00CA4934">
        <w:rPr>
          <w:rFonts w:ascii="Times New Roman" w:hAnsi="Times New Roman"/>
          <w:sz w:val="28"/>
          <w:szCs w:val="28"/>
          <w:lang w:val="ru-RU"/>
        </w:rPr>
        <w:t xml:space="preserve"> общение.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языковые особенности.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Язык художественной литературы. Диалогичность в художественном произведении. Текст и </w:t>
      </w:r>
      <w:proofErr w:type="spellStart"/>
      <w:r w:rsidRPr="00CA4934">
        <w:rPr>
          <w:rFonts w:ascii="Times New Roman" w:hAnsi="Times New Roman"/>
          <w:sz w:val="28"/>
          <w:szCs w:val="28"/>
          <w:lang w:val="ru-RU"/>
        </w:rPr>
        <w:t>интертекст</w:t>
      </w:r>
      <w:proofErr w:type="spellEnd"/>
      <w:r w:rsidRPr="00CA4934">
        <w:rPr>
          <w:rFonts w:ascii="Times New Roman" w:hAnsi="Times New Roman"/>
          <w:sz w:val="28"/>
          <w:szCs w:val="28"/>
          <w:lang w:val="ru-RU"/>
        </w:rPr>
        <w:t>. Афоризмы. Прецедентные тексты</w:t>
      </w:r>
      <w:bookmarkStart w:id="23" w:name="_Toc106448738"/>
      <w:r w:rsidRPr="00CA4934">
        <w:rPr>
          <w:rFonts w:ascii="Times New Roman" w:hAnsi="Times New Roman"/>
          <w:sz w:val="28"/>
          <w:szCs w:val="28"/>
          <w:lang w:val="ru-RU"/>
        </w:rPr>
        <w:t>.</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.9. Примерные темы проектных и исследовательских работ.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w:t>
      </w:r>
      <w:r w:rsidRPr="00CA4934">
        <w:rPr>
          <w:rFonts w:ascii="Times New Roman" w:hAnsi="Times New Roman"/>
          <w:sz w:val="28"/>
          <w:szCs w:val="28"/>
          <w:lang w:val="ru-RU"/>
        </w:rPr>
        <w:lastRenderedPageBreak/>
        <w:t xml:space="preserve">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средствах массовой информации.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врач – доктор – лекарь – эскулап – целитель – врачеватель. Что общего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чём различие.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 </w:t>
      </w:r>
      <w:bookmarkEnd w:id="23"/>
      <w:r w:rsidR="00517973" w:rsidRPr="00CA4934">
        <w:rPr>
          <w:rFonts w:ascii="Times New Roman" w:hAnsi="Times New Roman"/>
          <w:sz w:val="28"/>
          <w:szCs w:val="28"/>
          <w:lang w:val="ru-RU"/>
        </w:rPr>
        <w:t xml:space="preserve">Планируемые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.10.1. Изучение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.10.2. 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достигаются в единстве учебной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CA493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формируемое</w:t>
      </w:r>
      <w:r w:rsidR="00321523" w:rsidRPr="00CA4934">
        <w:rPr>
          <w:rFonts w:ascii="Times New Roman" w:hAnsi="Times New Roman"/>
          <w:sz w:val="28"/>
          <w:szCs w:val="28"/>
          <w:lang w:val="ru-RU"/>
        </w:rPr>
        <w:t>,</w:t>
      </w:r>
      <w:r w:rsidRPr="00CA4934">
        <w:rPr>
          <w:rFonts w:ascii="Times New Roman" w:hAnsi="Times New Roman"/>
          <w:sz w:val="28"/>
          <w:szCs w:val="28"/>
          <w:lang w:val="ru-RU"/>
        </w:rPr>
        <w:t xml:space="preserve"> в том числе на основе примеров из </w:t>
      </w:r>
      <w:r w:rsidRPr="00CA4934">
        <w:rPr>
          <w:rFonts w:ascii="Times New Roman" w:hAnsi="Times New Roman"/>
          <w:sz w:val="28"/>
          <w:szCs w:val="28"/>
          <w:lang w:val="ru-RU"/>
        </w:rPr>
        <w:lastRenderedPageBreak/>
        <w:t>литературных произведений, написанных на русском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взаимопониманию и взаимопомощи;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волонтёрство</w:t>
      </w:r>
      <w:proofErr w:type="spellEnd"/>
      <w:r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 понимание роли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CA4934">
        <w:rPr>
          <w:rFonts w:ascii="Times New Roman" w:hAnsi="Times New Roman"/>
          <w:sz w:val="28"/>
          <w:szCs w:val="28"/>
          <w:lang w:val="ru-RU"/>
        </w:rPr>
        <w:t>) язык</w:t>
      </w:r>
      <w:r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отражённым в художественных произведениях;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общественного пространства;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1F4F72" w:rsidRPr="00CA4934" w:rsidRDefault="001F4F72"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читательского опыта;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w:t>
      </w:r>
      <w:r w:rsidRPr="00CA4934">
        <w:rPr>
          <w:rFonts w:ascii="Times New Roman" w:hAnsi="Times New Roman"/>
          <w:sz w:val="28"/>
          <w:szCs w:val="28"/>
          <w:lang w:val="ru-RU"/>
        </w:rPr>
        <w:lastRenderedPageBreak/>
        <w:t>алкоголя, наркотиков, курение) и иных форм вреда для физического и психического здоровья;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в процессе языкового образования;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5E3AF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5E3AF0" w:rsidRPr="00CA4934">
        <w:rPr>
          <w:rFonts w:ascii="Times New Roman" w:eastAsia="SchoolBookSanPin" w:hAnsi="Times New Roman"/>
          <w:sz w:val="28"/>
          <w:szCs w:val="28"/>
          <w:lang w:val="ru-RU"/>
        </w:rPr>
        <w:t>края)</w:t>
      </w:r>
      <w:r w:rsidR="005E3AF0"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филологов, журналистов, писателей;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результатам трудовой деятельности;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оценки их возможных последствий для окружающей среды;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овладение языковой и читательской культурой, навыками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средства познания мира;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hAnsi="Times New Roman"/>
          <w:sz w:val="28"/>
          <w:szCs w:val="28"/>
          <w:lang w:val="ru-RU"/>
        </w:rPr>
        <w:t>языкового образования</w:t>
      </w:r>
      <w:r w:rsidRPr="00CA4934">
        <w:rPr>
          <w:rFonts w:ascii="Times New Roman" w:hAnsi="Times New Roman"/>
          <w:sz w:val="28"/>
          <w:szCs w:val="28"/>
          <w:lang w:val="ru-RU"/>
        </w:rPr>
        <w:t>;</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bookmarkStart w:id="24" w:name="_Toc106448740"/>
      <w:r w:rsidRPr="00CA4934">
        <w:rPr>
          <w:rFonts w:ascii="Times New Roman" w:hAnsi="Times New Roman"/>
          <w:sz w:val="28"/>
          <w:szCs w:val="28"/>
          <w:lang w:val="ru-RU"/>
        </w:rPr>
        <w:t>21</w:t>
      </w:r>
      <w:r w:rsidR="00517973" w:rsidRPr="00CA4934">
        <w:rPr>
          <w:rFonts w:ascii="Times New Roman" w:hAnsi="Times New Roman"/>
          <w:sz w:val="28"/>
          <w:szCs w:val="28"/>
          <w:lang w:val="ru-RU"/>
        </w:rPr>
        <w:t>.10.3.</w:t>
      </w:r>
      <w:bookmarkEnd w:id="24"/>
      <w:r w:rsidR="00B32708"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В результате изучения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w:t>
      </w:r>
      <w:r w:rsidRPr="00CA4934">
        <w:rPr>
          <w:rFonts w:ascii="Times New Roman" w:hAnsi="Times New Roman"/>
          <w:sz w:val="28"/>
          <w:szCs w:val="28"/>
          <w:lang w:val="ru-RU"/>
        </w:rPr>
        <w:lastRenderedPageBreak/>
        <w:t>и наблюдениях, предлагать критерии для выявления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языковом образовании;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данное;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исследование по установлению особенностей языковых единиц,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причинно-следственных связей и зависимостей объектов между собой;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.10.3.3. У обучающегося будут сформированы умения работать</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с информацией как часть познавательных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одну и ту же идею, версию) в различных информационных источниках;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коммуникативной установки;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диалогах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дискуссиях, в устной монологической речи и в письменных текстах;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высказывать идеи, нацеленные на решение задачи и поддержание благожелательности 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представлению отчёта перед группой.</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517973" w:rsidRPr="00CA4934" w:rsidRDefault="00BB7E68"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владеть разными способами самоконтроля (в том числе речевого),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общения.</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.10.3.9. У обучающегося будут сформированы умения принимать себя</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и других как часть регулятивных универсальных учебных действий: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чужое право на ошибку;</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.10.4. Предметные результаты освоения программы по родному (русскому)</w:t>
      </w:r>
      <w:r w:rsidR="008E4679" w:rsidRPr="00CA4934">
        <w:rPr>
          <w:rFonts w:ascii="Times New Roman" w:hAnsi="Times New Roman"/>
          <w:sz w:val="28"/>
          <w:szCs w:val="28"/>
          <w:lang w:val="ru-RU"/>
        </w:rPr>
        <w:t xml:space="preserve"> языку.</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.10.4.1.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5 классе.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государства, в современном мире, в жизни человека, осознавать важность бережного отношения к родному языку;</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w:t>
      </w:r>
      <w:r w:rsidRPr="00CA4934">
        <w:rPr>
          <w:rFonts w:ascii="Times New Roman" w:hAnsi="Times New Roman"/>
          <w:sz w:val="28"/>
          <w:szCs w:val="28"/>
          <w:lang w:val="ru-RU"/>
        </w:rPr>
        <w:lastRenderedPageBreak/>
        <w:t>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литературных сказок; пословицы и поговорки, объяснять их значения (в рамках изученного), правильно употреблять их в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заимствованных (в рамках изученного), именах, входящих в состав пословиц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поговорок и имеющих в силу этого определённую стилистическую окраску;</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словари синонимов, антонимов; словари эпитетов, метафор и сравнений,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неофициальной речевой ситуации, современные формулы обращения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незнакомому человеку, соблюдать принципы этикетного общения, лежащие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основе национального речевого этикета, соблюдать русскую этикетную вербальную и невербальную манеру 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rsidRPr="00CA4934">
        <w:rPr>
          <w:rFonts w:ascii="Times New Roman" w:hAnsi="Times New Roman"/>
          <w:sz w:val="28"/>
          <w:szCs w:val="28"/>
          <w:lang w:val="ru-RU"/>
        </w:rP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диалоге, завершать диалог;</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создавать </w:t>
      </w:r>
      <w:r w:rsidR="001F4F72" w:rsidRPr="00CA4934">
        <w:rPr>
          <w:rFonts w:ascii="Times New Roman" w:hAnsi="Times New Roman"/>
          <w:sz w:val="28"/>
          <w:szCs w:val="28"/>
          <w:lang w:val="ru-RU"/>
        </w:rPr>
        <w:t xml:space="preserve">(в том числе с использованием образца) </w:t>
      </w:r>
      <w:r w:rsidRPr="00CA493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.10.4.2.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6 классе.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диалектами, распознавать диалектизмы, объяснять национально-культурное своеобразие диалектизмов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CA4934">
        <w:rPr>
          <w:rFonts w:ascii="Times New Roman" w:hAnsi="Times New Roman"/>
          <w:sz w:val="28"/>
          <w:szCs w:val="28"/>
          <w:lang w:val="ru-RU"/>
        </w:rPr>
        <w:t>выявлять</w:t>
      </w:r>
      <w:r w:rsidRPr="00CA493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заимствованные фразеологизмы;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национально-культурным компонентом (с помощью фразеологического словаря), </w:t>
      </w:r>
      <w:r w:rsidR="00AE336A" w:rsidRPr="00CA4934">
        <w:rPr>
          <w:rFonts w:ascii="Times New Roman" w:hAnsi="Times New Roman"/>
          <w:sz w:val="28"/>
          <w:szCs w:val="28"/>
          <w:lang w:val="ru-RU"/>
        </w:rPr>
        <w:t>знать</w:t>
      </w:r>
      <w:r w:rsidRPr="00CA493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w:t>
      </w:r>
      <w:r w:rsidRPr="00CA4934">
        <w:rPr>
          <w:rFonts w:ascii="Times New Roman" w:hAnsi="Times New Roman"/>
          <w:sz w:val="28"/>
          <w:szCs w:val="28"/>
          <w:lang w:val="ru-RU"/>
        </w:rPr>
        <w:lastRenderedPageBreak/>
        <w:t>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комплимента, благодарности, сочувствия, утешения и так далее;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.10.4.3.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7 классе.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w:t>
      </w:r>
      <w:r w:rsidRPr="00CA4934">
        <w:rPr>
          <w:rFonts w:ascii="Times New Roman" w:hAnsi="Times New Roman"/>
          <w:sz w:val="28"/>
          <w:szCs w:val="28"/>
          <w:lang w:val="ru-RU"/>
        </w:rPr>
        <w:lastRenderedPageBreak/>
        <w:t>современных контекстах;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w:t>
      </w:r>
      <w:r w:rsidR="00383A30" w:rsidRPr="00CA4934">
        <w:rPr>
          <w:rFonts w:ascii="Times New Roman" w:hAnsi="Times New Roman"/>
          <w:sz w:val="28"/>
          <w:szCs w:val="28"/>
          <w:lang w:val="ru-RU"/>
        </w:rPr>
        <w:t xml:space="preserve">ические словари и справочники, </w:t>
      </w:r>
      <w:r w:rsidRPr="00CA4934">
        <w:rPr>
          <w:rFonts w:ascii="Times New Roman" w:hAnsi="Times New Roman"/>
          <w:sz w:val="28"/>
          <w:szCs w:val="28"/>
          <w:lang w:val="ru-RU"/>
        </w:rPr>
        <w:t>в том числе мультимедийные, исполь</w:t>
      </w:r>
      <w:r w:rsidR="00383A30" w:rsidRPr="00CA4934">
        <w:rPr>
          <w:rFonts w:ascii="Times New Roman" w:hAnsi="Times New Roman"/>
          <w:sz w:val="28"/>
          <w:szCs w:val="28"/>
          <w:lang w:val="ru-RU"/>
        </w:rPr>
        <w:t xml:space="preserve">зовать орфографические словари </w:t>
      </w:r>
      <w:r w:rsidRPr="00CA4934">
        <w:rPr>
          <w:rFonts w:ascii="Times New Roman" w:hAnsi="Times New Roman"/>
          <w:sz w:val="28"/>
          <w:szCs w:val="28"/>
          <w:lang w:val="ru-RU"/>
        </w:rPr>
        <w:t>и справочники по пунктуации.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A4934" w:rsidRDefault="00820C6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правилами информационной безопасности при общении в социальных </w:t>
      </w:r>
      <w:r w:rsidRPr="00CA4934">
        <w:rPr>
          <w:rFonts w:ascii="Times New Roman" w:hAnsi="Times New Roman"/>
          <w:sz w:val="28"/>
          <w:szCs w:val="28"/>
          <w:lang w:val="ru-RU"/>
        </w:rPr>
        <w:lastRenderedPageBreak/>
        <w:t>сетях.</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.10.4.4.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8 классе.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w:t>
      </w:r>
    </w:p>
    <w:p w:rsidR="00517973" w:rsidRPr="00CA4934" w:rsidRDefault="00AE336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w:t>
      </w:r>
      <w:r w:rsidR="00517973" w:rsidRPr="00CA493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неславянских языков), времени вхождения (самые древние и более поздние)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 с использованием словарей), сфере функционирования;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особенности их употребления в разговорной речи, современной публицистике,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CA4934" w:rsidRDefault="00AE336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исторически</w:t>
      </w:r>
      <w:r w:rsidRPr="00CA4934">
        <w:rPr>
          <w:rFonts w:ascii="Times New Roman" w:hAnsi="Times New Roman"/>
          <w:sz w:val="28"/>
          <w:szCs w:val="28"/>
          <w:lang w:val="ru-RU"/>
        </w:rPr>
        <w:t>х</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произношения и ударения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публицистических и художественных текстах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соответствия основным нормам современного литературного языка;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Pr="00CA4934">
        <w:rPr>
          <w:rFonts w:ascii="Times New Roman" w:hAnsi="Times New Roman"/>
          <w:sz w:val="28"/>
          <w:szCs w:val="28"/>
          <w:lang w:val="ru-RU"/>
        </w:rPr>
        <w:lastRenderedPageBreak/>
        <w:t>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информации; использовать графики, диаграммы, план,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представления информации;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жанра публицистического стиля речи, создавать сочинение в жанре письма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электронного);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форме;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10.4.5.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9 классе.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w:t>
      </w:r>
      <w:r w:rsidR="00AE336A" w:rsidRPr="00CA4934">
        <w:rPr>
          <w:rFonts w:ascii="Times New Roman" w:hAnsi="Times New Roman"/>
          <w:sz w:val="28"/>
          <w:szCs w:val="28"/>
          <w:lang w:val="ru-RU"/>
        </w:rPr>
        <w:t>ах</w:t>
      </w:r>
      <w:r w:rsidRPr="00CA4934">
        <w:rPr>
          <w:rFonts w:ascii="Times New Roman" w:hAnsi="Times New Roman"/>
          <w:sz w:val="28"/>
          <w:szCs w:val="28"/>
          <w:lang w:val="ru-RU"/>
        </w:rPr>
        <w:t xml:space="preserve"> с точки зрения употребления в них ключевых слов русской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речевого общения (в рамках изученного);</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A4934" w:rsidRDefault="002E3D3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новых иноязычных заимствований</w:t>
      </w:r>
      <w:r w:rsidR="00CA493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в современном русском языке, определять значения лексических заимствований последних десятилетий;</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стилистической окраске, целесообразно употреблять иноязычные слова;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причины изменения лексических значений 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стилистической окраски в современном русском языке (на конкретных примерах);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ударения (в рамках изученного), способы фиксации произносительных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современных орфоэпических словарях;</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частотные примеры тавтологии и плеоназма;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общении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синонимов, антонимов, паронимов, грамматические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мультимедийные, использовать орфографические словари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справочники по пунктуации.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w:t>
      </w:r>
      <w:r w:rsidRPr="00CA4934">
        <w:rPr>
          <w:rFonts w:ascii="Times New Roman" w:hAnsi="Times New Roman"/>
          <w:sz w:val="28"/>
          <w:szCs w:val="28"/>
          <w:lang w:val="ru-RU"/>
        </w:rPr>
        <w:lastRenderedPageBreak/>
        <w:t>общения;</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проектную работу одноклассника, принимать участие в учебно-научной дискуссии;</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CA4934"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Default="0051797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A52F9B" w:rsidRPr="00CA4934" w:rsidRDefault="00A52F9B" w:rsidP="00A52F9B">
      <w:pPr>
        <w:spacing w:after="0" w:line="240" w:lineRule="auto"/>
        <w:jc w:val="both"/>
        <w:rPr>
          <w:rFonts w:ascii="Times New Roman" w:eastAsia="SchoolBookSanPin" w:hAnsi="Times New Roman"/>
          <w:sz w:val="28"/>
          <w:szCs w:val="28"/>
          <w:lang w:val="ru-RU"/>
        </w:rPr>
      </w:pPr>
    </w:p>
    <w:p w:rsidR="00972168" w:rsidRPr="00A52F9B" w:rsidRDefault="00F32A6C" w:rsidP="0096566F">
      <w:pPr>
        <w:pStyle w:val="1"/>
        <w:pBdr>
          <w:bottom w:val="none" w:sz="0" w:space="0" w:color="auto"/>
        </w:pBdr>
        <w:spacing w:before="0" w:line="240" w:lineRule="auto"/>
        <w:ind w:firstLine="708"/>
        <w:jc w:val="both"/>
        <w:rPr>
          <w:rFonts w:eastAsia="SchoolBookSanPin"/>
          <w:bCs/>
          <w:szCs w:val="28"/>
          <w:lang w:val="ru-RU"/>
        </w:rPr>
      </w:pPr>
      <w:bookmarkStart w:id="25" w:name="_23._Рабочая_программа"/>
      <w:bookmarkEnd w:id="25"/>
      <w:r w:rsidRPr="00CA4934">
        <w:rPr>
          <w:rFonts w:eastAsia="SchoolBookSanPin"/>
          <w:b w:val="0"/>
          <w:szCs w:val="28"/>
          <w:lang w:val="ru-RU"/>
        </w:rPr>
        <w:t>23.</w:t>
      </w:r>
      <w:r w:rsidR="00997D9B" w:rsidRPr="00CA4934">
        <w:rPr>
          <w:rFonts w:eastAsia="SchoolBookSanPin"/>
          <w:b w:val="0"/>
          <w:szCs w:val="28"/>
          <w:lang w:val="ru-RU"/>
        </w:rPr>
        <w:t xml:space="preserve"> </w:t>
      </w:r>
      <w:r w:rsidR="00A52F9B" w:rsidRPr="00A52F9B">
        <w:rPr>
          <w:rFonts w:eastAsia="SchoolBookSanPin"/>
          <w:bCs/>
          <w:szCs w:val="28"/>
          <w:lang w:val="ru-RU"/>
        </w:rPr>
        <w:t>Рабочая программа</w:t>
      </w:r>
      <w:r w:rsidR="00972168" w:rsidRPr="00A52F9B">
        <w:rPr>
          <w:rFonts w:eastAsia="SchoolBookSanPin"/>
          <w:bCs/>
          <w:szCs w:val="28"/>
          <w:lang w:val="ru-RU"/>
        </w:rPr>
        <w:t xml:space="preserve"> по учебному предмету «Родной (аварский) язык».</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1. </w:t>
      </w:r>
      <w:r w:rsidR="00A52F9B">
        <w:rPr>
          <w:rFonts w:ascii="Times New Roman" w:eastAsia="SchoolBookSanPin" w:hAnsi="Times New Roman"/>
          <w:sz w:val="28"/>
          <w:szCs w:val="28"/>
          <w:lang w:val="ru-RU"/>
        </w:rPr>
        <w:t>Рабочая программа</w:t>
      </w:r>
      <w:r w:rsidR="00972168" w:rsidRPr="00CA4934">
        <w:rPr>
          <w:rFonts w:ascii="Times New Roman" w:eastAsia="SchoolBookSanPin" w:hAnsi="Times New Roman"/>
          <w:sz w:val="28"/>
          <w:szCs w:val="28"/>
          <w:lang w:val="ru-RU"/>
        </w:rPr>
        <w:t xml:space="preserve"> по учебному предмету «Родной (аварский) язык» (предметная область «Родной язык и родная литература») (далее соответственно</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 Пояснительная записка.</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5.1. Программа по родному (аварскому) языку разработана с целью оказания методической помощи учителю в создании рабочей программы</w:t>
      </w:r>
      <w:r w:rsidR="00CA4934" w:rsidRPr="00CA4934">
        <w:rPr>
          <w:rFonts w:ascii="Times New Roman" w:eastAsia="SchoolBookSanPin" w:hAnsi="Times New Roman"/>
          <w:sz w:val="28"/>
          <w:szCs w:val="28"/>
          <w:lang w:val="ru-RU"/>
        </w:rPr>
        <w:t xml:space="preserve"> </w:t>
      </w:r>
      <w:r w:rsidR="00972168" w:rsidRPr="00CA4934">
        <w:rPr>
          <w:rFonts w:ascii="Times New Roman" w:eastAsia="SchoolBookSanPin" w:hAnsi="Times New Roman"/>
          <w:sz w:val="28"/>
          <w:szCs w:val="28"/>
          <w:lang w:val="ru-RU"/>
        </w:rPr>
        <w:t>по учебному предмету</w:t>
      </w:r>
      <w:r w:rsidR="00625A80" w:rsidRPr="00CA4934">
        <w:rPr>
          <w:rFonts w:ascii="Times New Roman" w:eastAsia="SchoolBookSanPin" w:hAnsi="Times New Roman"/>
          <w:sz w:val="28"/>
          <w:szCs w:val="28"/>
          <w:lang w:val="ru-RU"/>
        </w:rPr>
        <w:t>.</w:t>
      </w:r>
    </w:p>
    <w:p w:rsidR="00972168" w:rsidRPr="00CA4934" w:rsidRDefault="00E6506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родному (аварскому) языку </w:t>
      </w:r>
      <w:r w:rsidR="00972168" w:rsidRPr="00CA4934">
        <w:rPr>
          <w:rFonts w:ascii="Times New Roman" w:eastAsia="SchoolBookSanPin" w:hAnsi="Times New Roman"/>
          <w:sz w:val="28"/>
          <w:szCs w:val="28"/>
          <w:lang w:val="ru-RU"/>
        </w:rPr>
        <w:t>направлен</w:t>
      </w:r>
      <w:r w:rsidRPr="00CA4934">
        <w:rPr>
          <w:rFonts w:ascii="Times New Roman" w:eastAsia="SchoolBookSanPin" w:hAnsi="Times New Roman"/>
          <w:sz w:val="28"/>
          <w:szCs w:val="28"/>
          <w:lang w:val="ru-RU"/>
        </w:rPr>
        <w:t>а</w:t>
      </w:r>
      <w:r w:rsidR="00972168" w:rsidRPr="00CA4934">
        <w:rPr>
          <w:rFonts w:ascii="Times New Roman" w:eastAsia="SchoolBookSanPin" w:hAnsi="Times New Roman"/>
          <w:sz w:val="28"/>
          <w:szCs w:val="28"/>
          <w:lang w:val="ru-RU"/>
        </w:rPr>
        <w:t xml:space="preserve">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w:t>
      </w:r>
      <w:proofErr w:type="spellStart"/>
      <w:r w:rsidR="00972168" w:rsidRPr="00CA4934">
        <w:rPr>
          <w:rFonts w:ascii="Times New Roman" w:eastAsia="SchoolBookSanPin" w:hAnsi="Times New Roman"/>
          <w:sz w:val="28"/>
          <w:szCs w:val="28"/>
          <w:lang w:val="ru-RU"/>
        </w:rPr>
        <w:t>морфемика</w:t>
      </w:r>
      <w:proofErr w:type="spellEnd"/>
      <w:r w:rsidR="00972168" w:rsidRPr="00CA4934">
        <w:rPr>
          <w:rFonts w:ascii="Times New Roman" w:eastAsia="SchoolBookSanPin" w:hAnsi="Times New Roman"/>
          <w:sz w:val="28"/>
          <w:szCs w:val="28"/>
          <w:lang w:val="ru-RU"/>
        </w:rPr>
        <w:t>, словообразование, лексикология, фразеология, морфология, синтаксис, пунктуация).</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5.3. Изучение родно</w:t>
      </w:r>
      <w:r w:rsidR="007133A5" w:rsidRPr="00CA4934">
        <w:rPr>
          <w:rFonts w:ascii="Times New Roman" w:eastAsia="SchoolBookSanPin" w:hAnsi="Times New Roman"/>
          <w:sz w:val="28"/>
          <w:szCs w:val="28"/>
          <w:lang w:val="ru-RU"/>
        </w:rPr>
        <w:t>го</w:t>
      </w:r>
      <w:r w:rsidR="00972168" w:rsidRPr="00CA4934">
        <w:rPr>
          <w:rFonts w:ascii="Times New Roman" w:eastAsia="SchoolBookSanPin" w:hAnsi="Times New Roman"/>
          <w:sz w:val="28"/>
          <w:szCs w:val="28"/>
          <w:lang w:val="ru-RU"/>
        </w:rPr>
        <w:t xml:space="preserve"> (аварско</w:t>
      </w:r>
      <w:r w:rsidR="007133A5" w:rsidRPr="00CA4934">
        <w:rPr>
          <w:rFonts w:ascii="Times New Roman" w:eastAsia="SchoolBookSanPin" w:hAnsi="Times New Roman"/>
          <w:sz w:val="28"/>
          <w:szCs w:val="28"/>
          <w:lang w:val="ru-RU"/>
        </w:rPr>
        <w:t>го</w:t>
      </w:r>
      <w:r w:rsidR="00972168" w:rsidRPr="00CA4934">
        <w:rPr>
          <w:rFonts w:ascii="Times New Roman" w:eastAsia="SchoolBookSanPin" w:hAnsi="Times New Roman"/>
          <w:sz w:val="28"/>
          <w:szCs w:val="28"/>
          <w:lang w:val="ru-RU"/>
        </w:rPr>
        <w:t>) язык</w:t>
      </w:r>
      <w:r w:rsidR="007133A5" w:rsidRPr="00CA4934">
        <w:rPr>
          <w:rFonts w:ascii="Times New Roman" w:eastAsia="SchoolBookSanPin" w:hAnsi="Times New Roman"/>
          <w:sz w:val="28"/>
          <w:szCs w:val="28"/>
          <w:lang w:val="ru-RU"/>
        </w:rPr>
        <w:t>а</w:t>
      </w:r>
      <w:r w:rsidR="00972168" w:rsidRPr="00CA4934">
        <w:rPr>
          <w:rFonts w:ascii="Times New Roman" w:eastAsia="SchoolBookSanPin" w:hAnsi="Times New Roman"/>
          <w:sz w:val="28"/>
          <w:szCs w:val="28"/>
          <w:lang w:val="ru-RU"/>
        </w:rPr>
        <w:t xml:space="preserve"> направлен</w:t>
      </w:r>
      <w:r w:rsidR="007133A5" w:rsidRPr="00CA4934">
        <w:rPr>
          <w:rFonts w:ascii="Times New Roman" w:eastAsia="SchoolBookSanPin" w:hAnsi="Times New Roman"/>
          <w:sz w:val="28"/>
          <w:szCs w:val="28"/>
          <w:lang w:val="ru-RU"/>
        </w:rPr>
        <w:t>о</w:t>
      </w:r>
      <w:r w:rsidR="00972168" w:rsidRPr="00CA4934">
        <w:rPr>
          <w:rFonts w:ascii="Times New Roman" w:eastAsia="SchoolBookSanPin" w:hAnsi="Times New Roman"/>
          <w:sz w:val="28"/>
          <w:szCs w:val="28"/>
          <w:lang w:val="ru-RU"/>
        </w:rPr>
        <w:t xml:space="preserve"> на достижение следующих целей: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российской гражданской идентичности в поликультурном </w:t>
      </w:r>
      <w:r w:rsidRPr="00CA4934">
        <w:rPr>
          <w:rFonts w:ascii="Times New Roman" w:eastAsia="SchoolBookSanPin" w:hAnsi="Times New Roman"/>
          <w:sz w:val="28"/>
          <w:szCs w:val="28"/>
          <w:lang w:val="ru-RU"/>
        </w:rPr>
        <w:lastRenderedPageBreak/>
        <w:t>обществе;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видов речевой деятельности, коммуникативных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 речи на родном (аварском) языке;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знаний о специфике аварского языка, основных языковых единицах в соответствии с разделами науки о языке.</w:t>
      </w:r>
    </w:p>
    <w:p w:rsidR="00972168" w:rsidRPr="00CA4934" w:rsidRDefault="00F32A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5.4. Общее число часов, рекомендованных для изучения родного (аварского) языка,</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 xml:space="preserve">340 часов: </w:t>
      </w:r>
      <w:bookmarkStart w:id="26" w:name="_Hlk125984762"/>
      <w:r w:rsidR="00972168" w:rsidRPr="00CA4934">
        <w:rPr>
          <w:rFonts w:ascii="Times New Roman" w:eastAsia="SchoolBookSanPin" w:hAnsi="Times New Roman"/>
          <w:sz w:val="28"/>
          <w:szCs w:val="28"/>
          <w:lang w:val="ru-RU"/>
        </w:rPr>
        <w:t>в 5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6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7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8 классе</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972168" w:rsidRPr="00CA4934">
        <w:rPr>
          <w:rFonts w:ascii="Times New Roman" w:eastAsia="SchoolBookSanPin" w:hAnsi="Times New Roman"/>
          <w:sz w:val="28"/>
          <w:szCs w:val="28"/>
          <w:lang w:val="ru-RU"/>
        </w:rPr>
        <w:t>68 часов (2 часа в неделю), в 9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w:t>
      </w:r>
      <w:bookmarkEnd w:id="26"/>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 Содержание обучения в 5 классе.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6.1. Язык и речь. Культура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средство общения между людьми.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человек. Родной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основа существования народа. Речь устная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письменная.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художественный, разговорный стили речи.</w:t>
      </w:r>
    </w:p>
    <w:p w:rsidR="00972168" w:rsidRPr="00CA4934" w:rsidRDefault="00997D9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6.2. Повторение изученного </w:t>
      </w:r>
      <w:r w:rsidR="00FD6144" w:rsidRPr="00CA4934">
        <w:rPr>
          <w:rFonts w:ascii="Times New Roman" w:eastAsia="SchoolBookSanPin" w:hAnsi="Times New Roman"/>
          <w:position w:val="1"/>
          <w:sz w:val="28"/>
          <w:szCs w:val="28"/>
          <w:lang w:val="ru-RU"/>
        </w:rPr>
        <w:t>на уровне начального общего образования</w:t>
      </w:r>
      <w:r w:rsidR="00972168" w:rsidRPr="00CA4934">
        <w:rPr>
          <w:rFonts w:ascii="Times New Roman" w:eastAsia="SchoolBookSanPin" w:hAnsi="Times New Roman"/>
          <w:position w:val="1"/>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слова. </w:t>
      </w:r>
      <w:proofErr w:type="spellStart"/>
      <w:r w:rsidRPr="00CA4934">
        <w:rPr>
          <w:rFonts w:ascii="Times New Roman" w:eastAsia="SchoolBookSanPin" w:hAnsi="Times New Roman"/>
          <w:sz w:val="28"/>
          <w:szCs w:val="28"/>
          <w:lang w:val="ru-RU"/>
        </w:rPr>
        <w:t>Геминаты</w:t>
      </w:r>
      <w:proofErr w:type="spellEnd"/>
      <w:r w:rsidRPr="00CA4934">
        <w:rPr>
          <w:rFonts w:ascii="Times New Roman" w:eastAsia="SchoolBookSanPin" w:hAnsi="Times New Roman"/>
          <w:sz w:val="28"/>
          <w:szCs w:val="28"/>
          <w:lang w:val="ru-RU"/>
        </w:rPr>
        <w:t xml:space="preserve"> и лабиализованные звуки. Имя существительное. Имя прилагательное. Глагол.</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6.3. Синтаксис. Пунктуация.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Словосочетание. Главное и зависимое слова в словосочетании.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Грамматическая основа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Главные и второстепенные члены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Главные члены предложения: подлежащее, сказуемое и прямое дополнение.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Второстепенные члены предложения: косвенное дополнение, определение, обстоятельство.</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Распространённые и нераспространённые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однородными членами: с союзами </w:t>
      </w:r>
      <w:proofErr w:type="spellStart"/>
      <w:r w:rsidRPr="00CA4934">
        <w:rPr>
          <w:rFonts w:ascii="Times New Roman" w:eastAsia="SchoolBookSanPin" w:hAnsi="Times New Roman"/>
          <w:sz w:val="28"/>
          <w:szCs w:val="28"/>
          <w:lang w:val="ru-RU"/>
        </w:rPr>
        <w:t>ги</w:t>
      </w:r>
      <w:proofErr w:type="spellEnd"/>
      <w:r w:rsidRPr="00CA4934">
        <w:rPr>
          <w:rFonts w:ascii="Times New Roman" w:eastAsia="SchoolBookSanPin" w:hAnsi="Times New Roman"/>
          <w:sz w:val="28"/>
          <w:szCs w:val="28"/>
          <w:lang w:val="ru-RU"/>
        </w:rPr>
        <w:t xml:space="preserve"> (и), </w:t>
      </w:r>
      <w:proofErr w:type="spellStart"/>
      <w:r w:rsidRPr="00CA4934">
        <w:rPr>
          <w:rFonts w:ascii="Times New Roman" w:eastAsia="SchoolBookSanPin" w:hAnsi="Times New Roman"/>
          <w:sz w:val="28"/>
          <w:szCs w:val="28"/>
          <w:lang w:val="ru-RU"/>
        </w:rPr>
        <w:t>ва</w:t>
      </w:r>
      <w:proofErr w:type="spellEnd"/>
      <w:r w:rsidRPr="00CA4934">
        <w:rPr>
          <w:rFonts w:ascii="Times New Roman" w:eastAsia="SchoolBookSanPin" w:hAnsi="Times New Roman"/>
          <w:sz w:val="28"/>
          <w:szCs w:val="28"/>
          <w:lang w:val="ru-RU"/>
        </w:rPr>
        <w:t xml:space="preserve"> (и), я (или), </w:t>
      </w:r>
      <w:proofErr w:type="spellStart"/>
      <w:r w:rsidRPr="00CA4934">
        <w:rPr>
          <w:rFonts w:ascii="Times New Roman" w:eastAsia="SchoolBookSanPin" w:hAnsi="Times New Roman"/>
          <w:sz w:val="28"/>
          <w:szCs w:val="28"/>
          <w:lang w:val="ru-RU"/>
        </w:rPr>
        <w:t>ялъуни</w:t>
      </w:r>
      <w:proofErr w:type="spellEnd"/>
      <w:r w:rsidRPr="00CA4934">
        <w:rPr>
          <w:rFonts w:ascii="Times New Roman" w:eastAsia="SchoolBookSanPin" w:hAnsi="Times New Roman"/>
          <w:sz w:val="28"/>
          <w:szCs w:val="28"/>
          <w:lang w:val="ru-RU"/>
        </w:rPr>
        <w:t xml:space="preserve"> (или), </w:t>
      </w:r>
      <w:proofErr w:type="spellStart"/>
      <w:r w:rsidRPr="00CA4934">
        <w:rPr>
          <w:rFonts w:ascii="Times New Roman" w:eastAsia="SchoolBookSanPin" w:hAnsi="Times New Roman"/>
          <w:sz w:val="28"/>
          <w:szCs w:val="28"/>
          <w:lang w:val="ru-RU"/>
        </w:rPr>
        <w:t>амма</w:t>
      </w:r>
      <w:proofErr w:type="spellEnd"/>
      <w:r w:rsidRPr="00CA4934">
        <w:rPr>
          <w:rFonts w:ascii="Times New Roman" w:eastAsia="SchoolBookSanPin" w:hAnsi="Times New Roman"/>
          <w:sz w:val="28"/>
          <w:szCs w:val="28"/>
          <w:lang w:val="ru-RU"/>
        </w:rPr>
        <w:t xml:space="preserve"> (но) и без союзов. Знаки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разбор словосочетания и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знаки препинания в предложениях с обращением.</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Сложное предложение. Наличие двух и более грамматических основ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признак сложного предложения. Знаки препинания между частями сложного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Прямая речь. Знаки препинания при прямой речи. Диалог. Знаки препинания.</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6.4. Текст.</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текста.</w:t>
      </w:r>
    </w:p>
    <w:p w:rsidR="00972168" w:rsidRPr="00CA4934" w:rsidRDefault="00997D9B"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23.</w:t>
      </w:r>
      <w:r w:rsidR="00972168" w:rsidRPr="00CA4934">
        <w:rPr>
          <w:rFonts w:ascii="Times New Roman" w:eastAsia="SchoolBookSanPin" w:hAnsi="Times New Roman"/>
          <w:bCs/>
          <w:sz w:val="28"/>
          <w:szCs w:val="28"/>
          <w:lang w:val="ru-RU"/>
        </w:rPr>
        <w:t>6.5. Фонетика.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Фонетика как раздел науки о языке. Звук как единица языка. Звуки речи. Гласные и согласные звуки. Гласные и согласные буквы. </w:t>
      </w:r>
      <w:proofErr w:type="spellStart"/>
      <w:r w:rsidRPr="00CA4934">
        <w:rPr>
          <w:rFonts w:ascii="Times New Roman" w:eastAsia="SchoolBookSanPin" w:hAnsi="Times New Roman"/>
          <w:sz w:val="28"/>
          <w:szCs w:val="28"/>
          <w:lang w:val="ru-RU"/>
        </w:rPr>
        <w:t>Геминаты</w:t>
      </w:r>
      <w:proofErr w:type="spellEnd"/>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лабиализованные звуки.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Ударение в слове.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Слог и перенос слов по слогам.</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Фонетический разбор слова.</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23.</w:t>
      </w:r>
      <w:r w:rsidR="00972168" w:rsidRPr="00CA4934">
        <w:rPr>
          <w:rFonts w:ascii="Times New Roman" w:eastAsia="SchoolBookSanPin" w:hAnsi="Times New Roman"/>
          <w:sz w:val="28"/>
          <w:szCs w:val="28"/>
          <w:lang w:val="ru-RU"/>
        </w:rPr>
        <w:t>6.6. Графика. Орфография.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Графика как раздел науки о языке. Обозначение звуков речи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Алфавит. Буквы е, ё, ю, я.</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Буквы ъ и ь.</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6.7. Лексика.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6.8. </w:t>
      </w:r>
      <w:proofErr w:type="spellStart"/>
      <w:r w:rsidR="00972168" w:rsidRPr="00CA4934">
        <w:rPr>
          <w:rFonts w:ascii="Times New Roman" w:eastAsia="SchoolBookSanPin" w:hAnsi="Times New Roman"/>
          <w:sz w:val="28"/>
          <w:szCs w:val="28"/>
          <w:lang w:val="ru-RU"/>
        </w:rPr>
        <w:t>Морфемика</w:t>
      </w:r>
      <w:proofErr w:type="spellEnd"/>
      <w:r w:rsidR="00972168"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Морфемика</w:t>
      </w:r>
      <w:proofErr w:type="spellEnd"/>
      <w:r w:rsidRPr="00CA4934">
        <w:rPr>
          <w:rFonts w:ascii="Times New Roman" w:eastAsia="SchoolBookSanPin" w:hAnsi="Times New Roman"/>
          <w:sz w:val="28"/>
          <w:szCs w:val="28"/>
          <w:lang w:val="ru-RU"/>
        </w:rPr>
        <w:t xml:space="preserve">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6.9. Морфология.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существительное как часть речи. Синтаксическая роль имени существительного в предложении.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Собственные и нарицательные имена существительные. Разумные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разбор имени существительного.</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Глагол как часть речи. Синтаксическая роль глагола в предложении. Переходность и непереходность глаголов. Классные и не классные глаголы. </w:t>
      </w:r>
      <w:proofErr w:type="spellStart"/>
      <w:r w:rsidRPr="00CA4934">
        <w:rPr>
          <w:rFonts w:ascii="Times New Roman" w:eastAsia="SchoolBookSanPin" w:hAnsi="Times New Roman"/>
          <w:sz w:val="28"/>
          <w:szCs w:val="28"/>
          <w:lang w:val="ru-RU"/>
        </w:rPr>
        <w:t>Масдар</w:t>
      </w:r>
      <w:proofErr w:type="spellEnd"/>
      <w:r w:rsidRPr="00CA4934">
        <w:rPr>
          <w:rFonts w:ascii="Times New Roman" w:eastAsia="SchoolBookSanPin" w:hAnsi="Times New Roman"/>
          <w:sz w:val="28"/>
          <w:szCs w:val="28"/>
          <w:lang w:val="ru-RU"/>
        </w:rPr>
        <w:t>. Временные формы глагола: настоящее время, простые (синтетические) и составные (аналитические) формы будущего и прошедшего времен, общее время (</w:t>
      </w:r>
      <w:proofErr w:type="spellStart"/>
      <w:r w:rsidRPr="00CA4934">
        <w:rPr>
          <w:rFonts w:ascii="Times New Roman" w:eastAsia="SchoolBookSanPin" w:hAnsi="Times New Roman"/>
          <w:sz w:val="28"/>
          <w:szCs w:val="28"/>
          <w:lang w:val="ru-RU"/>
        </w:rPr>
        <w:t>констатив</w:t>
      </w:r>
      <w:proofErr w:type="spellEnd"/>
      <w:r w:rsidRPr="00CA4934">
        <w:rPr>
          <w:rFonts w:ascii="Times New Roman" w:eastAsia="SchoolBookSanPin" w:hAnsi="Times New Roman"/>
          <w:sz w:val="28"/>
          <w:szCs w:val="28"/>
          <w:lang w:val="ru-RU"/>
        </w:rPr>
        <w:t>).</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 Содержание обучения в 6 классе.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7.1. Язык и речь. Культура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средство общения между людьми.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Аварский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один из государственных языков Республики Дагестан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 межэтнического общения. Понятие о литературном языке.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7.2. Текст.</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Смысловой анализ текста: его композиционных особенностей, количества </w:t>
      </w:r>
      <w:proofErr w:type="spellStart"/>
      <w:r w:rsidRPr="00CA4934">
        <w:rPr>
          <w:rFonts w:ascii="Times New Roman" w:eastAsia="SchoolBookSanPin" w:hAnsi="Times New Roman"/>
          <w:sz w:val="28"/>
          <w:szCs w:val="28"/>
          <w:lang w:val="ru-RU"/>
        </w:rPr>
        <w:t>микротем</w:t>
      </w:r>
      <w:proofErr w:type="spellEnd"/>
      <w:r w:rsidRPr="00CA4934">
        <w:rPr>
          <w:rFonts w:ascii="Times New Roman" w:eastAsia="SchoolBookSanPin" w:hAnsi="Times New Roman"/>
          <w:sz w:val="28"/>
          <w:szCs w:val="28"/>
          <w:lang w:val="ru-RU"/>
        </w:rPr>
        <w:t xml:space="preserve"> и абзацев, способов и средств связи предложений в тексте. План текста. Описание внешности человека, помещения, природы и местности.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7.3. Лексика и фразеология.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Повторение пройденного в 5 классе материала.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Общеупотребительные слова. Диалектные слова. Термины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профессионализмы. Исконно аварские и заимствованные слова. Новые слова (неологизмы). Устаревшие слова. Фразеологизмы. Лексический разбор слова.</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7.4. Словообразование. Орфография.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Повторение пройденного в 5 классе материала.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как раздел лингвистики. Исходная (производящая) основа слова и словообразующая морфема.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Основные способы образования слов: суффиксальный, словосложение, переход слова из одной части речи в другую, метатония, </w:t>
      </w:r>
      <w:proofErr w:type="spellStart"/>
      <w:r w:rsidRPr="00CA4934">
        <w:rPr>
          <w:rFonts w:ascii="Times New Roman" w:eastAsia="SchoolBookSanPin" w:hAnsi="Times New Roman"/>
          <w:sz w:val="28"/>
          <w:szCs w:val="28"/>
          <w:lang w:val="ru-RU"/>
        </w:rPr>
        <w:t>дезаффиксация</w:t>
      </w:r>
      <w:proofErr w:type="spellEnd"/>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словообразования слов различных частей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сложных слов.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Словообразовательный и морфемный словари.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7.5. Морфология.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Части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существительное как часть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Склонение имен существительных. Типы склонения.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Склонение </w:t>
      </w:r>
      <w:proofErr w:type="spellStart"/>
      <w:r w:rsidRPr="00CA4934">
        <w:rPr>
          <w:rFonts w:ascii="Times New Roman" w:eastAsia="SchoolBookSanPin" w:hAnsi="Times New Roman"/>
          <w:sz w:val="28"/>
          <w:szCs w:val="28"/>
          <w:lang w:val="ru-RU"/>
        </w:rPr>
        <w:t>субстантированных</w:t>
      </w:r>
      <w:proofErr w:type="spellEnd"/>
      <w:r w:rsidRPr="00CA4934">
        <w:rPr>
          <w:rFonts w:ascii="Times New Roman" w:eastAsia="SchoolBookSanPin" w:hAnsi="Times New Roman"/>
          <w:sz w:val="28"/>
          <w:szCs w:val="28"/>
          <w:lang w:val="ru-RU"/>
        </w:rPr>
        <w:t xml:space="preserve"> прилагательных. Правописание прилагательных, заимствованных из русского языка.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Причастие как особая форма глагола: значение, морфологические признаки, роль причастия в предложении.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Причастный оборот. Выделение причастного оборота запятыми.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Причастия прошедшего времени. Причастия общего времени. Причастия будущего времени.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Склонение </w:t>
      </w:r>
      <w:proofErr w:type="spellStart"/>
      <w:r w:rsidRPr="00CA4934">
        <w:rPr>
          <w:rFonts w:ascii="Times New Roman" w:eastAsia="SchoolBookSanPin" w:hAnsi="Times New Roman"/>
          <w:sz w:val="28"/>
          <w:szCs w:val="28"/>
          <w:lang w:val="ru-RU"/>
        </w:rPr>
        <w:t>субстантированных</w:t>
      </w:r>
      <w:proofErr w:type="spellEnd"/>
      <w:r w:rsidRPr="00CA4934">
        <w:rPr>
          <w:rFonts w:ascii="Times New Roman" w:eastAsia="SchoolBookSanPin" w:hAnsi="Times New Roman"/>
          <w:sz w:val="28"/>
          <w:szCs w:val="28"/>
          <w:lang w:val="ru-RU"/>
        </w:rPr>
        <w:t xml:space="preserve"> причастий по падежам.</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Деепричастие как особая форма глагола: значение, морфологические признаки, роль деепричастия в предложении. Деепричастный оборот. Запятые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деепричастном обороте.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Деепричастия прошедшего времени. Деепричастия общего времени.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 Содержание обучения в 7 классе.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8.1. Язык и речь. Культура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языке как развивающемся явлении. Изменения, происходящие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языке на современном этапе его развития.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языка, культуры и истории народа.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функционирования современного аварского языка: литературный язык, наречия, диалекты, просторечие, профессиональные разновидности.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8.2. Текст.</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текстов: описание, повествование, рассуждение, их особенности. Создание собственных текстов.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применения (массовая коммуникация),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Основные жанры публицистического стиля (выступление, статья, интервью, очерк).</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8.3 Морфология.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Целевая форма глагола (инфинитив). Каузатив (понудительная форма глагола).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Глаголы длительного вида. Глаголы, обозначающие многократные действия.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Временные формы глагола: составные (аналитические) формы настоящего будущего и прошедшего времен.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Наклонение глагола. Изъявительное наклонение. Повелительное наклонение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его повелительно-желательная форма. Условное наклонение. Вопросительное наклонение.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глаголов.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производные наречия.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наречий. Правописание наречий.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Союзы как служебные части речи. Разряды союзов по значению: сочинительные (соединительные, противительные, разделительные)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подчинительные.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союзов.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частиц.</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Послелоги. Употребление наречий в роли послелогов. Послелоги в составе </w:t>
      </w:r>
      <w:proofErr w:type="spellStart"/>
      <w:r w:rsidRPr="00CA4934">
        <w:rPr>
          <w:rFonts w:ascii="Times New Roman" w:eastAsia="SchoolBookSanPin" w:hAnsi="Times New Roman"/>
          <w:sz w:val="28"/>
          <w:szCs w:val="28"/>
          <w:lang w:val="ru-RU"/>
        </w:rPr>
        <w:t>послеложно</w:t>
      </w:r>
      <w:proofErr w:type="spellEnd"/>
      <w:r w:rsidRPr="00CA4934">
        <w:rPr>
          <w:rFonts w:ascii="Times New Roman" w:eastAsia="SchoolBookSanPin" w:hAnsi="Times New Roman"/>
          <w:sz w:val="28"/>
          <w:szCs w:val="28"/>
          <w:lang w:val="ru-RU"/>
        </w:rPr>
        <w:t>-падежных форм.</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Междометия как особая группа слов. Морфологический анализ междометий. Использование междометий как средства создания экспрессии разговорной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художественной речи. Интонационное и пунктуационное выделение междометий в предложении.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 Содержание обучения в 8 классе.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9.1. Язык и речь. Культура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Аварский язык как один из аваро-андо-цезских языков.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Особенности функционально-смысловых типов речи (повествование, описание, рассуждение).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(объяснительная записка, автобиография, характеристика).</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9.2. Синтаксис. Пунктуация.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Словосочетание. Основные признаки словосочетания: наличие двух и более знаменательных слов, и подчинительной связи между ними.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словосочетаний по морфологическим свойствам главного слова: глагольные, именные, наречные.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 Нормы построения словосочетаний. Синтаксический анализ словосочетаний.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Предложение. Основные признаки предложения: смысловая и интонационная </w:t>
      </w:r>
      <w:r w:rsidRPr="00CA4934">
        <w:rPr>
          <w:rFonts w:ascii="Times New Roman" w:eastAsia="SchoolBookSanPin" w:hAnsi="Times New Roman"/>
          <w:sz w:val="28"/>
          <w:szCs w:val="28"/>
          <w:lang w:val="ru-RU"/>
        </w:rPr>
        <w:lastRenderedPageBreak/>
        <w:t xml:space="preserve">законченность, грамматическая </w:t>
      </w:r>
      <w:proofErr w:type="spellStart"/>
      <w:r w:rsidRPr="00CA4934">
        <w:rPr>
          <w:rFonts w:ascii="Times New Roman" w:eastAsia="SchoolBookSanPin" w:hAnsi="Times New Roman"/>
          <w:sz w:val="28"/>
          <w:szCs w:val="28"/>
          <w:lang w:val="ru-RU"/>
        </w:rPr>
        <w:t>оформленность</w:t>
      </w:r>
      <w:proofErr w:type="spellEnd"/>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Трёхсоставное предложение. Главные члены предложения. Подлежащее, сказуемое и прямое дополнение как главные члены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Тире между подлежащим и сказуемым. Способы выражения прямого дополнения.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Второстепенные члены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как второстепенный член предложения. Определения согласованные и несогласованные. Приложение как особый вид определения.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Косвенное дополнение как второстепенный член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образа действия, причины и цели).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предложений по составу. Односоставные и двусоставные предложения, их грамматические признаки.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односоставных и двусоставных предложений (предложение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подлежащего, предложение без прямого дополнения, обобщённо-личные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назывное предложения).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Грамматические различия односоставных предложений и двусоставных неполных предложений.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однородными членами. Однородные члены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признаки, средства связи. Предложения с однородными членами без союзов.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однородными членами с союзами.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Однородные и неоднородные определения.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при однородных членах. Однородные члены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обобщающими словами. Знаки препинания в предложениях с однородными членами с обобщающими словами.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обращениями, со словами </w:t>
      </w:r>
      <w:r w:rsidRPr="00CA4934">
        <w:rPr>
          <w:rFonts w:ascii="Times New Roman" w:eastAsia="SchoolBookSanPin" w:hAnsi="Times New Roman"/>
          <w:bCs/>
          <w:sz w:val="28"/>
          <w:szCs w:val="28"/>
          <w:lang w:val="ru-RU"/>
        </w:rPr>
        <w:t>у</w:t>
      </w:r>
      <w:r w:rsidRPr="00CA4934">
        <w:rPr>
          <w:rFonts w:ascii="Times New Roman" w:eastAsia="SchoolBookSanPin" w:hAnsi="Times New Roman"/>
          <w:b/>
          <w:bCs/>
          <w:sz w:val="28"/>
          <w:szCs w:val="28"/>
          <w:lang w:val="ru-RU"/>
        </w:rPr>
        <w:t xml:space="preserve"> </w:t>
      </w:r>
      <w:r w:rsidRPr="00CA4934">
        <w:rPr>
          <w:rFonts w:ascii="Times New Roman" w:eastAsia="SchoolBookSanPin" w:hAnsi="Times New Roman"/>
          <w:sz w:val="28"/>
          <w:szCs w:val="28"/>
          <w:lang w:val="ru-RU"/>
        </w:rPr>
        <w:t xml:space="preserve">(да) и </w:t>
      </w:r>
      <w:proofErr w:type="spellStart"/>
      <w:r w:rsidRPr="00CA4934">
        <w:rPr>
          <w:rFonts w:ascii="Times New Roman" w:eastAsia="SchoolBookSanPin" w:hAnsi="Times New Roman"/>
          <w:bCs/>
          <w:sz w:val="28"/>
          <w:szCs w:val="28"/>
          <w:lang w:val="ru-RU"/>
        </w:rPr>
        <w:t>гуро</w:t>
      </w:r>
      <w:proofErr w:type="spellEnd"/>
      <w:r w:rsidRPr="00CA4934">
        <w:rPr>
          <w:rFonts w:ascii="Times New Roman" w:eastAsia="SchoolBookSanPin" w:hAnsi="Times New Roman"/>
          <w:b/>
          <w:bCs/>
          <w:sz w:val="28"/>
          <w:szCs w:val="28"/>
          <w:lang w:val="ru-RU"/>
        </w:rPr>
        <w:t xml:space="preserve"> </w:t>
      </w:r>
      <w:r w:rsidRPr="00CA4934">
        <w:rPr>
          <w:rFonts w:ascii="Times New Roman" w:eastAsia="SchoolBookSanPin" w:hAnsi="Times New Roman"/>
          <w:sz w:val="28"/>
          <w:szCs w:val="28"/>
          <w:lang w:val="ru-RU"/>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sidRPr="00CA4934">
        <w:rPr>
          <w:rFonts w:ascii="Times New Roman" w:eastAsia="SchoolBookSanPin" w:hAnsi="Times New Roman"/>
          <w:bCs/>
          <w:sz w:val="28"/>
          <w:szCs w:val="28"/>
          <w:lang w:val="ru-RU"/>
        </w:rPr>
        <w:t xml:space="preserve">у </w:t>
      </w:r>
      <w:r w:rsidRPr="00CA4934">
        <w:rPr>
          <w:rFonts w:ascii="Times New Roman" w:eastAsia="SchoolBookSanPin" w:hAnsi="Times New Roman"/>
          <w:sz w:val="28"/>
          <w:szCs w:val="28"/>
          <w:lang w:val="ru-RU"/>
        </w:rPr>
        <w:t xml:space="preserve">(да), </w:t>
      </w:r>
      <w:proofErr w:type="spellStart"/>
      <w:r w:rsidRPr="00CA4934">
        <w:rPr>
          <w:rFonts w:ascii="Times New Roman" w:eastAsia="SchoolBookSanPin" w:hAnsi="Times New Roman"/>
          <w:bCs/>
          <w:sz w:val="28"/>
          <w:szCs w:val="28"/>
          <w:lang w:val="ru-RU"/>
        </w:rPr>
        <w:t>гуро</w:t>
      </w:r>
      <w:proofErr w:type="spellEnd"/>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вводными словами. Вводные предложения. Знаки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междометиями.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присоединительные конструкции.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Функции знаков препинания.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при обособленных членах предложения.</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23.</w:t>
      </w:r>
      <w:r w:rsidR="00972168" w:rsidRPr="00CA4934">
        <w:rPr>
          <w:rFonts w:ascii="Times New Roman" w:eastAsia="SchoolBookSanPin" w:hAnsi="Times New Roman"/>
          <w:sz w:val="28"/>
          <w:szCs w:val="28"/>
          <w:lang w:val="ru-RU"/>
        </w:rPr>
        <w:t>10. Содержание обучения в 9 классе.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10.1. Язык и речь. Культура речи. </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языка в жизни общества.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развивающее явление. Обогащение и развитие аварского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помощи русского языка.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аварского языка в развитии национальной культуры. Краткие сведения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лингвистах-</w:t>
      </w:r>
      <w:proofErr w:type="spellStart"/>
      <w:r w:rsidRPr="00CA4934">
        <w:rPr>
          <w:rFonts w:ascii="Times New Roman" w:eastAsia="SchoolBookSanPin" w:hAnsi="Times New Roman"/>
          <w:sz w:val="28"/>
          <w:szCs w:val="28"/>
          <w:lang w:val="ru-RU"/>
        </w:rPr>
        <w:t>авароведах</w:t>
      </w:r>
      <w:proofErr w:type="spellEnd"/>
      <w:r w:rsidRPr="00CA4934">
        <w:rPr>
          <w:rFonts w:ascii="Times New Roman" w:eastAsia="SchoolBookSanPin" w:hAnsi="Times New Roman"/>
          <w:sz w:val="28"/>
          <w:szCs w:val="28"/>
          <w:lang w:val="ru-RU"/>
        </w:rPr>
        <w:t xml:space="preserve"> (П.К. Услар, Л.И. Жирков, А.А. Бокарев, А.Е. Бокарев, Г.И. </w:t>
      </w:r>
      <w:proofErr w:type="spellStart"/>
      <w:r w:rsidRPr="00CA4934">
        <w:rPr>
          <w:rFonts w:ascii="Times New Roman" w:eastAsia="SchoolBookSanPin" w:hAnsi="Times New Roman"/>
          <w:sz w:val="28"/>
          <w:szCs w:val="28"/>
          <w:lang w:val="ru-RU"/>
        </w:rPr>
        <w:t>Мадиева</w:t>
      </w:r>
      <w:proofErr w:type="spellEnd"/>
      <w:r w:rsidRPr="00CA4934">
        <w:rPr>
          <w:rFonts w:ascii="Times New Roman" w:eastAsia="SchoolBookSanPin" w:hAnsi="Times New Roman"/>
          <w:sz w:val="28"/>
          <w:szCs w:val="28"/>
          <w:lang w:val="ru-RU"/>
        </w:rPr>
        <w:t>, А.С. Чикобава).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(повторение).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10.2. Текст.</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текста (обобщение).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функционально-смысловых типов речи (повествование, описание, рассуждение) (обобщение).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 Синтаксис. Пунктуация.</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10.3.1. Сложное предложение.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10.3.2. Сложносочинённое предложение.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типами смысловых отношений между частями. Знаки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сложносочинённых предложениях.</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10.3.3. Сложноподчинённое предложение.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в сложноподчинённом предложении с подчинительными союзными словами.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подлежащего.</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Сложноподчинённые предложения </w:t>
      </w:r>
      <w:proofErr w:type="gramStart"/>
      <w:r w:rsidRPr="00CA4934">
        <w:rPr>
          <w:rFonts w:ascii="Times New Roman" w:eastAsia="SchoolBookSanPin" w:hAnsi="Times New Roman"/>
          <w:sz w:val="28"/>
          <w:szCs w:val="28"/>
          <w:lang w:val="ru-RU"/>
        </w:rPr>
        <w:t>с придаточными прямого дополнения</w:t>
      </w:r>
      <w:proofErr w:type="gramEnd"/>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Сложноподчинённые предложения </w:t>
      </w:r>
      <w:proofErr w:type="gramStart"/>
      <w:r w:rsidRPr="00CA4934">
        <w:rPr>
          <w:rFonts w:ascii="Times New Roman" w:eastAsia="SchoolBookSanPin" w:hAnsi="Times New Roman"/>
          <w:sz w:val="28"/>
          <w:szCs w:val="28"/>
          <w:lang w:val="ru-RU"/>
        </w:rPr>
        <w:t>с придаточными косвенного дополнения</w:t>
      </w:r>
      <w:proofErr w:type="gramEnd"/>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определительными.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обстоятельственными.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образа действия.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места.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времени.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причины и цели.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условия.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уступки.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несколькими придаточными.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в сложноподчинённых предложениях.</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10.3.4. Бессоюзное сложное предложение.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о бессоюзном сложном предложении. Смысловые отношения между </w:t>
      </w:r>
      <w:r w:rsidRPr="00CA4934">
        <w:rPr>
          <w:rFonts w:ascii="Times New Roman" w:eastAsia="SchoolBookSanPin" w:hAnsi="Times New Roman"/>
          <w:sz w:val="28"/>
          <w:szCs w:val="28"/>
          <w:lang w:val="ru-RU"/>
        </w:rPr>
        <w:lastRenderedPageBreak/>
        <w:t>частями бессоюзного сложного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бессоюзных сложных предложений. Грамматическая синонимия бессоюзных сложных предложений и союзных сложных предложений.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перечисления.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Запятая и точка с запятой в бессоюзном сложном предложении.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причины, пояснения, дополнения.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Двоеточие в бессоюзном сложном предложении.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противопоставления, времени, условия и следствия, сравнения.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Тире в бессоюзном сложном предложении.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бессоюзных сложных предложений.</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10.3.5. Прямая и косвенная речь. Цитирование.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Цитирование. Способы включения цитат в высказывание.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 Планируемые результаты освоения программы по родному (аварскому) языку на уровне основного общего образования.</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роли различных социальных институтов в жизни человека;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готовность к участию в гуманитарной деятельности (помощь людям, нуждающимся в ней, </w:t>
      </w:r>
      <w:proofErr w:type="spellStart"/>
      <w:r w:rsidRPr="00CA4934">
        <w:rPr>
          <w:rFonts w:ascii="Times New Roman" w:eastAsia="SchoolBookSanPin" w:hAnsi="Times New Roman"/>
          <w:sz w:val="28"/>
          <w:szCs w:val="28"/>
          <w:lang w:val="ru-RU"/>
        </w:rPr>
        <w:t>волонтёрство</w:t>
      </w:r>
      <w:proofErr w:type="spellEnd"/>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понимание роли родного (аварского)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народа, проявление интереса к познанию родного (аварского)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 xml:space="preserve">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CA4934">
        <w:rPr>
          <w:rFonts w:ascii="Times New Roman" w:eastAsia="SchoolBookSanPin" w:hAnsi="Times New Roman"/>
          <w:sz w:val="28"/>
          <w:szCs w:val="28"/>
          <w:lang w:val="ru-RU"/>
        </w:rPr>
        <w:lastRenderedPageBreak/>
        <w:t>государственным праздникам, историческому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родной стране;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общественного пространства;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w:t>
      </w:r>
    </w:p>
    <w:p w:rsidR="00972168" w:rsidRPr="00CA4934" w:rsidRDefault="007A61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читательского опыта, </w:t>
      </w:r>
      <w:r w:rsidR="00972168" w:rsidRPr="00CA4934">
        <w:rPr>
          <w:rFonts w:ascii="Times New Roman" w:eastAsia="SchoolBookSanPin" w:hAnsi="Times New Roman"/>
          <w:sz w:val="28"/>
          <w:szCs w:val="28"/>
          <w:lang w:val="ru-RU"/>
        </w:rPr>
        <w:t>ответственное отношение к своему здоровью и установка</w:t>
      </w:r>
      <w:r w:rsidR="00CA4934" w:rsidRPr="00CA4934">
        <w:rPr>
          <w:rFonts w:ascii="Times New Roman" w:eastAsia="SchoolBookSanPin" w:hAnsi="Times New Roman"/>
          <w:sz w:val="28"/>
          <w:szCs w:val="28"/>
          <w:lang w:val="ru-RU"/>
        </w:rPr>
        <w:t xml:space="preserve"> </w:t>
      </w:r>
      <w:r w:rsidR="00972168" w:rsidRPr="00CA4934">
        <w:rPr>
          <w:rFonts w:ascii="Times New Roman" w:eastAsia="SchoolBookSanPin" w:hAnsi="Times New Roman"/>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принимать себя и других, не осуждая;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осознавать своё эмоциональное состояние и эмоциональное состояние других, </w:t>
      </w:r>
      <w:r w:rsidR="00C06CCD" w:rsidRPr="00CA4934">
        <w:rPr>
          <w:rFonts w:ascii="Times New Roman" w:eastAsia="SchoolBookSanPin" w:hAnsi="Times New Roman"/>
          <w:sz w:val="28"/>
          <w:szCs w:val="28"/>
          <w:lang w:val="ru-RU"/>
        </w:rPr>
        <w:t xml:space="preserve">использовать языковые </w:t>
      </w:r>
      <w:r w:rsidRPr="00CA4934">
        <w:rPr>
          <w:rFonts w:ascii="Times New Roman" w:eastAsia="SchoolBookSanPin" w:hAnsi="Times New Roman"/>
          <w:sz w:val="28"/>
          <w:szCs w:val="28"/>
          <w:lang w:val="ru-RU"/>
        </w:rPr>
        <w:t>средства для выражения своего состояния,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опираясь на примеры из литературных произведений, написанных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родном (аварском) языке, сформированность навыков рефлексии, признание своего права на ошибку и такого же права другого человека;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трудового воспитания: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990F1F"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990F1F"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деятельностью филологов, журналистов, писателей,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рассказать о своих планах на будущее;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7) экологического воспитания: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ценности научного познания: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адаптации обучающегося к изменяющимся условиям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оперировать основными понятиями, терминами и представлениями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окружающую среду, достижения целей и преодоления вызовов, возможных глобальных последствий;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действия, формулировать и оценивать риски и последствия, формировать опыт, находить </w:t>
      </w:r>
      <w:r w:rsidRPr="00CA4934">
        <w:rPr>
          <w:rFonts w:ascii="Times New Roman" w:eastAsia="SchoolBookSanPin" w:hAnsi="Times New Roman"/>
          <w:sz w:val="28"/>
          <w:szCs w:val="28"/>
          <w:lang w:val="ru-RU"/>
        </w:rPr>
        <w:lastRenderedPageBreak/>
        <w:t>позитивное в сложившейся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противоречий;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разными типами текстов, разными единицами языка, сравнивая варианты решения и выбирая оптимальный вариант с учётом самостоятельно </w:t>
      </w:r>
      <w:proofErr w:type="spellStart"/>
      <w:r w:rsidRPr="00CA4934">
        <w:rPr>
          <w:rFonts w:ascii="Times New Roman" w:eastAsia="SchoolBookSanPin" w:hAnsi="Times New Roman"/>
          <w:sz w:val="28"/>
          <w:szCs w:val="28"/>
          <w:lang w:val="ru-RU"/>
        </w:rPr>
        <w:t>выделённых</w:t>
      </w:r>
      <w:proofErr w:type="spellEnd"/>
      <w:r w:rsidRPr="00CA4934">
        <w:rPr>
          <w:rFonts w:ascii="Times New Roman" w:eastAsia="SchoolBookSanPin" w:hAnsi="Times New Roman"/>
          <w:sz w:val="28"/>
          <w:szCs w:val="28"/>
          <w:lang w:val="ru-RU"/>
        </w:rPr>
        <w:t xml:space="preserve"> критериев.</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языковом образовании;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данное;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применимость и достоверность информацию, полученную в ходе лингвистического исследования (эксперимента);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11.2.3. 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972168" w:rsidRPr="00CA4934">
        <w:rPr>
          <w:rFonts w:ascii="Times New Roman" w:eastAsia="SchoolBookSanPin" w:hAnsi="Times New Roman"/>
          <w:sz w:val="28"/>
          <w:szCs w:val="28"/>
          <w:lang w:val="ru-RU"/>
        </w:rPr>
        <w:t>с информацией как часть познавательных универсальных учебных действий: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w:t>
      </w:r>
      <w:r w:rsidRPr="00CA4934">
        <w:rPr>
          <w:rFonts w:ascii="Times New Roman" w:eastAsia="SchoolBookSanPin" w:hAnsi="Times New Roman"/>
          <w:sz w:val="28"/>
          <w:szCs w:val="28"/>
          <w:lang w:val="ru-RU"/>
        </w:rPr>
        <w:lastRenderedPageBreak/>
        <w:t>информации с учётом предложенной учебной задачи и заданных критериев;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одну и ту же идею, версию) в различных информационных источниках;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коммуникативной установки;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11.2.4. У обучающегося будут сформированы умения общения</w:t>
      </w:r>
      <w:r w:rsidR="00CA4934" w:rsidRPr="00CA4934">
        <w:rPr>
          <w:rFonts w:ascii="Times New Roman" w:eastAsia="SchoolBookSanPin" w:hAnsi="Times New Roman"/>
          <w:sz w:val="28"/>
          <w:szCs w:val="28"/>
          <w:lang w:val="ru-RU"/>
        </w:rPr>
        <w:t xml:space="preserve"> </w:t>
      </w:r>
      <w:r w:rsidR="00972168" w:rsidRPr="00CA4934">
        <w:rPr>
          <w:rFonts w:ascii="Times New Roman" w:eastAsia="SchoolBookSanPin" w:hAnsi="Times New Roman"/>
          <w:sz w:val="28"/>
          <w:szCs w:val="28"/>
          <w:lang w:val="ru-RU"/>
        </w:rPr>
        <w:t>как часть коммуникативных универсальных учебных действий: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условиями и целями общения, выражать себя (свою точку зрения) в диалогах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дискуссиях, в устной монологической речи и в письменных текстах на родном (аварском) языке;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предпосылки конфликтных ситуаций и смягчать конфликты, вести переговоры;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собеседнику и в корректной форме формулировать свои возражения;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проблемы для решения в учебных и жизненных ситуациях;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972168" w:rsidRPr="00CA4934" w:rsidRDefault="00BB7E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972168" w:rsidRPr="00CA4934">
        <w:rPr>
          <w:rFonts w:ascii="Times New Roman" w:eastAsia="SchoolBookSanPin" w:hAnsi="Times New Roman"/>
          <w:sz w:val="28"/>
          <w:szCs w:val="28"/>
          <w:lang w:val="ru-RU"/>
        </w:rPr>
        <w:t xml:space="preserve"> выбор и брать ответственность за решение.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владеть разными способами самоконтроля (в том числе речевого), </w:t>
      </w:r>
      <w:proofErr w:type="spellStart"/>
      <w:r w:rsidRPr="00CA4934">
        <w:rPr>
          <w:rFonts w:ascii="Times New Roman" w:eastAsia="SchoolBookSanPin" w:hAnsi="Times New Roman"/>
          <w:sz w:val="28"/>
          <w:szCs w:val="28"/>
          <w:lang w:val="ru-RU"/>
        </w:rPr>
        <w:t>самомотивации</w:t>
      </w:r>
      <w:proofErr w:type="spellEnd"/>
      <w:r w:rsidRPr="00CA4934">
        <w:rPr>
          <w:rFonts w:ascii="Times New Roman" w:eastAsia="SchoolBookSanPin" w:hAnsi="Times New Roman"/>
          <w:sz w:val="28"/>
          <w:szCs w:val="28"/>
          <w:lang w:val="ru-RU"/>
        </w:rPr>
        <w:t xml:space="preserve"> и рефлексии;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давать оценку учебной ситуации и предлагать план её изменения;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условиям общения;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собственных эмоций;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осознанно относиться к другому человеку и его мнению;</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признавать своё и чужое право на ошибку;</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себя и других, не осуждая;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проявлять открытость;</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невозможность контролировать всё вокруг.</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11.2.7. У обучающегося будут сформированы умения совместной деятельности: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 проявлять готовность руководить, выполнять поручения, подчиняться;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представлению отчёта перед группой.</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11.3. Предметные результаты изучения родного (аварского) языка. К концу обучения в 5 классе обучающийся научится:</w:t>
      </w:r>
    </w:p>
    <w:p w:rsidR="00972168" w:rsidRPr="00CA4934" w:rsidRDefault="00972168" w:rsidP="0096566F">
      <w:pPr>
        <w:spacing w:after="0" w:line="240"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sz w:val="28"/>
          <w:szCs w:val="28"/>
          <w:lang w:val="ru-RU"/>
        </w:rPr>
        <w:lastRenderedPageBreak/>
        <w:t>осознавать</w:t>
      </w:r>
      <w:r w:rsidRPr="00CA4934">
        <w:rPr>
          <w:rFonts w:ascii="Times New Roman" w:eastAsia="SchoolBookSanPin" w:hAnsi="Times New Roman"/>
          <w:bCs/>
          <w:sz w:val="28"/>
          <w:szCs w:val="28"/>
          <w:lang w:val="ru-RU"/>
        </w:rPr>
        <w:t xml:space="preserve"> роль родного языка в жизни общества и человека, красоту, богатство, выразительность аварского языка;</w:t>
      </w:r>
    </w:p>
    <w:p w:rsidR="00972168" w:rsidRPr="00CA4934" w:rsidRDefault="00972168" w:rsidP="0096566F">
      <w:pPr>
        <w:spacing w:after="0" w:line="240"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972168" w:rsidRPr="00CA4934" w:rsidRDefault="00972168" w:rsidP="0096566F">
      <w:pPr>
        <w:spacing w:after="0" w:line="240"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звуки, понимать различие между звуком и буквой, характеризовать систему звуков;</w:t>
      </w:r>
    </w:p>
    <w:p w:rsidR="00972168" w:rsidRPr="00CA4934" w:rsidRDefault="00972168" w:rsidP="0096566F">
      <w:pPr>
        <w:spacing w:after="0" w:line="240"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проводить фонетический анализ слов;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орфографии в практике правописания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том числе применять знание о правописании букв, обозначающих </w:t>
      </w:r>
      <w:proofErr w:type="spellStart"/>
      <w:r w:rsidRPr="00CA4934">
        <w:rPr>
          <w:rFonts w:ascii="Times New Roman" w:eastAsia="SchoolBookSanPin" w:hAnsi="Times New Roman"/>
          <w:bCs/>
          <w:sz w:val="28"/>
          <w:szCs w:val="28"/>
          <w:lang w:val="ru-RU"/>
        </w:rPr>
        <w:t>геминаты</w:t>
      </w:r>
      <w:proofErr w:type="spellEnd"/>
      <w:r w:rsidRPr="00CA4934">
        <w:rPr>
          <w:rFonts w:ascii="Times New Roman" w:eastAsia="SchoolBookSanPin" w:hAnsi="Times New Roman"/>
          <w:bCs/>
          <w:sz w:val="28"/>
          <w:szCs w:val="28"/>
          <w:lang w:val="ru-RU"/>
        </w:rPr>
        <w:t>, букв ъ, ь, е, ё, ю, я)</w:t>
      </w:r>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контексту, с помощью словаря);</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переносное значения слова;</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синонимы, антонимы, омонимы, различать многозначные слова и омонимы;</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лексический анализ слов (в рамках изученного);</w:t>
      </w:r>
    </w:p>
    <w:p w:rsidR="00972168" w:rsidRPr="00CA4934" w:rsidRDefault="00972168" w:rsidP="0096566F">
      <w:pPr>
        <w:spacing w:after="0" w:line="240"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пользоваться лексическими словарями (толковым словарём, словарями синонимов, антонимов, омонимов);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морфему как минимальную значимую единицу языка;</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морфемы в слове (корень, суффикс, окончание), выделять основу слова;</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чередование гласных и согласных звуков в морфемах;</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морфемный анализ слов;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применять знания по </w:t>
      </w:r>
      <w:proofErr w:type="spellStart"/>
      <w:r w:rsidRPr="00CA4934">
        <w:rPr>
          <w:rFonts w:ascii="Times New Roman" w:eastAsia="SchoolBookSanPin" w:hAnsi="Times New Roman"/>
          <w:bCs/>
          <w:sz w:val="28"/>
          <w:szCs w:val="28"/>
          <w:lang w:val="ru-RU"/>
        </w:rPr>
        <w:t>морфемике</w:t>
      </w:r>
      <w:proofErr w:type="spellEnd"/>
      <w:r w:rsidRPr="00CA4934">
        <w:rPr>
          <w:rFonts w:ascii="Times New Roman" w:eastAsia="SchoolBookSanPin" w:hAnsi="Times New Roman"/>
          <w:bCs/>
          <w:sz w:val="28"/>
          <w:szCs w:val="28"/>
          <w:lang w:val="ru-RU"/>
        </w:rPr>
        <w:t xml:space="preserve"> при выполнении языкового анализа различных видов и в практике правописания;</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определять</w:t>
      </w:r>
      <w:r w:rsidRPr="00CA4934">
        <w:rPr>
          <w:rFonts w:ascii="Times New Roman" w:eastAsia="SchoolBookSanPin" w:hAnsi="Times New Roman"/>
          <w:bCs/>
          <w:sz w:val="28"/>
          <w:szCs w:val="28"/>
          <w:lang w:val="ru-RU"/>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имена существительные и глаголы;</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анализ имён существительных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глаголов;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синтаксические функции имени существительного, объяснять его роль в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лексико-грамматические разряды имён существительных;</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предложении, а также в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определять</w:t>
      </w:r>
      <w:r w:rsidRPr="00CA4934">
        <w:rPr>
          <w:rFonts w:ascii="Times New Roman" w:eastAsia="SchoolBookSanPin" w:hAnsi="Times New Roman"/>
          <w:bCs/>
          <w:sz w:val="28"/>
          <w:szCs w:val="28"/>
          <w:lang w:val="ru-RU"/>
        </w:rPr>
        <w:t xml:space="preserve"> глаголы с классными показателями и без классных показателей;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sz w:val="28"/>
          <w:szCs w:val="28"/>
          <w:lang w:val="ru-RU" w:bidi="ru-RU"/>
        </w:rPr>
        <w:t xml:space="preserve">соотносить </w:t>
      </w:r>
      <w:r w:rsidRPr="00CA4934">
        <w:rPr>
          <w:rFonts w:ascii="Times New Roman" w:eastAsia="SchoolBookSanPin" w:hAnsi="Times New Roman"/>
          <w:bCs/>
          <w:sz w:val="28"/>
          <w:szCs w:val="28"/>
          <w:lang w:val="ru-RU" w:bidi="ru-RU"/>
        </w:rPr>
        <w:t>начальную форму (</w:t>
      </w:r>
      <w:proofErr w:type="spellStart"/>
      <w:r w:rsidRPr="00CA4934">
        <w:rPr>
          <w:rFonts w:ascii="Times New Roman" w:eastAsia="SchoolBookSanPin" w:hAnsi="Times New Roman"/>
          <w:bCs/>
          <w:sz w:val="28"/>
          <w:szCs w:val="28"/>
          <w:lang w:val="ru-RU" w:bidi="ru-RU"/>
        </w:rPr>
        <w:t>масдар</w:t>
      </w:r>
      <w:proofErr w:type="spellEnd"/>
      <w:r w:rsidRPr="00CA4934">
        <w:rPr>
          <w:rFonts w:ascii="Times New Roman" w:eastAsia="SchoolBookSanPin" w:hAnsi="Times New Roman"/>
          <w:bCs/>
          <w:sz w:val="28"/>
          <w:szCs w:val="28"/>
          <w:lang w:val="ru-RU" w:bidi="ru-RU"/>
        </w:rPr>
        <w:t>) и временные формы глагола;</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sz w:val="28"/>
          <w:szCs w:val="28"/>
          <w:lang w:val="ru-RU" w:bidi="ru-RU"/>
        </w:rPr>
        <w:t xml:space="preserve">распознавать </w:t>
      </w:r>
      <w:r w:rsidRPr="00CA4934">
        <w:rPr>
          <w:rFonts w:ascii="Times New Roman" w:eastAsia="SchoolBookSanPin" w:hAnsi="Times New Roman"/>
          <w:bCs/>
          <w:sz w:val="28"/>
          <w:szCs w:val="28"/>
          <w:lang w:val="ru-RU" w:bidi="ru-RU"/>
        </w:rPr>
        <w:t>временные формы глагола;</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bCs/>
          <w:sz w:val="28"/>
          <w:szCs w:val="28"/>
          <w:lang w:val="ru-RU" w:bidi="ru-RU"/>
        </w:rPr>
        <w:t xml:space="preserve">осознанно </w:t>
      </w:r>
      <w:r w:rsidRPr="00CA4934">
        <w:rPr>
          <w:rFonts w:ascii="Times New Roman" w:eastAsia="SchoolBookSanPin" w:hAnsi="Times New Roman"/>
          <w:sz w:val="28"/>
          <w:szCs w:val="28"/>
          <w:lang w:val="ru-RU" w:bidi="ru-RU"/>
        </w:rPr>
        <w:t xml:space="preserve">употреблять </w:t>
      </w:r>
      <w:r w:rsidRPr="00CA4934">
        <w:rPr>
          <w:rFonts w:ascii="Times New Roman" w:eastAsia="SchoolBookSanPin" w:hAnsi="Times New Roman"/>
          <w:bCs/>
          <w:sz w:val="28"/>
          <w:szCs w:val="28"/>
          <w:lang w:val="ru-RU" w:bidi="ru-RU"/>
        </w:rPr>
        <w:t>глаголы в настоящем, прошедшем, общем и будущем временах, изменяя глаголы по временам и числам;</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проводить частичный морфологический анализ глаголов (в рамках изученного);</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единицы синтаксиса (словосочетание и предложение);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выделять</w:t>
      </w:r>
      <w:r w:rsidRPr="00CA4934">
        <w:rPr>
          <w:rFonts w:ascii="Times New Roman" w:eastAsia="SchoolBookSanPin" w:hAnsi="Times New Roman"/>
          <w:bCs/>
          <w:sz w:val="28"/>
          <w:szCs w:val="28"/>
          <w:lang w:val="ru-RU"/>
        </w:rPr>
        <w:t xml:space="preserve"> словосочетание в предложении, анализировать его структуру, устанавливать смысловую связь в словосочетании;</w:t>
      </w:r>
    </w:p>
    <w:p w:rsidR="007A618D" w:rsidRPr="00CA4934" w:rsidRDefault="007A618D"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определять </w:t>
      </w:r>
      <w:r w:rsidRPr="00CA4934">
        <w:rPr>
          <w:rFonts w:ascii="Times New Roman" w:eastAsia="SchoolBookSanPin" w:hAnsi="Times New Roman"/>
          <w:bCs/>
          <w:sz w:val="28"/>
          <w:szCs w:val="28"/>
          <w:lang w:val="ru-RU"/>
        </w:rPr>
        <w:t>границы предложения с использованием его основных признаков;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распознавать</w:t>
      </w:r>
      <w:r w:rsidRPr="00CA4934">
        <w:rPr>
          <w:rFonts w:ascii="Times New Roman" w:eastAsia="SchoolBookSanPin" w:hAnsi="Times New Roman"/>
          <w:bCs/>
          <w:sz w:val="28"/>
          <w:szCs w:val="28"/>
          <w:lang w:val="ru-RU"/>
        </w:rPr>
        <w:t xml:space="preserve"> виды предложений по цели высказывания и эмоциональной окраске;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находить </w:t>
      </w:r>
      <w:r w:rsidRPr="00CA4934">
        <w:rPr>
          <w:rFonts w:ascii="Times New Roman" w:eastAsia="SchoolBookSanPin" w:hAnsi="Times New Roman"/>
          <w:bCs/>
          <w:sz w:val="28"/>
          <w:szCs w:val="28"/>
          <w:lang w:val="ru-RU"/>
        </w:rPr>
        <w:t>главные члены предложения: подлежащее и сказуемое, и прямое дополнение;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второстепенные члены предложения и определять их типы;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обращение в тексте, объяснять его отличие от подлежащего;</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простые и сложные предложения по количеству грамматических основ;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сложные предложения в соответствии с их схемами;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прямую речь и слова автора;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расставлять знаки препинания в предложениях с прямой речью;</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диалоге;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разбор предложения (в рамках изученного).</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11.4. Предметные результаты изучения родного (аварского) языка. К концу обучения в 6 классе обучающийся научится: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аварского языка как одного из государственных языков Республики Дагестан и языка межэтнического общения;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различные виды диалога: побуждение к действию, обмен мнениями;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текста;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текст-описание: устно и письменно описывать внешность человека, помещение, природу, местность;</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и анализировать тексты официально-делового стиля (заявление, расписка);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аварские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принадлежности к активному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пассивному запасу: неологизмы, устаревшие слова (историзмы и архаизмы);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формообразующие и словообразующие морфемы в слове, выделять производящую основу;</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способы словообразования (суффиксальный, словосложение, переход из одной части речи в другую, метатония, </w:t>
      </w:r>
      <w:proofErr w:type="spellStart"/>
      <w:r w:rsidRPr="00CA4934">
        <w:rPr>
          <w:rFonts w:ascii="Times New Roman" w:eastAsia="SchoolBookSanPin" w:hAnsi="Times New Roman"/>
          <w:sz w:val="28"/>
          <w:szCs w:val="28"/>
          <w:lang w:val="ru-RU"/>
        </w:rPr>
        <w:t>дезаффиксация</w:t>
      </w:r>
      <w:proofErr w:type="spellEnd"/>
      <w:r w:rsidRPr="00CA4934">
        <w:rPr>
          <w:rFonts w:ascii="Times New Roman" w:eastAsia="SchoolBookSanPin" w:hAnsi="Times New Roman"/>
          <w:sz w:val="28"/>
          <w:szCs w:val="28"/>
          <w:lang w:val="ru-RU"/>
        </w:rPr>
        <w:t>);</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морфемный и словообразовательный анализ слов, применять знания по </w:t>
      </w:r>
      <w:proofErr w:type="spellStart"/>
      <w:r w:rsidRPr="00CA4934">
        <w:rPr>
          <w:rFonts w:ascii="Times New Roman" w:eastAsia="SchoolBookSanPin" w:hAnsi="Times New Roman"/>
          <w:sz w:val="28"/>
          <w:szCs w:val="28"/>
          <w:lang w:val="ru-RU"/>
        </w:rPr>
        <w:t>морфемике</w:t>
      </w:r>
      <w:proofErr w:type="spellEnd"/>
      <w:r w:rsidRPr="00CA4934">
        <w:rPr>
          <w:rFonts w:ascii="Times New Roman" w:eastAsia="SchoolBookSanPin" w:hAnsi="Times New Roman"/>
          <w:sz w:val="28"/>
          <w:szCs w:val="28"/>
          <w:lang w:val="ru-RU"/>
        </w:rPr>
        <w:t xml:space="preserve"> и словообразованию при выполнении языкового анализа различных видов;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распознавать</w:t>
      </w:r>
      <w:r w:rsidRPr="00CA4934">
        <w:rPr>
          <w:rFonts w:ascii="Times New Roman" w:eastAsia="SchoolBookSanPin" w:hAnsi="Times New Roman"/>
          <w:sz w:val="28"/>
          <w:szCs w:val="28"/>
          <w:lang w:val="ru-RU"/>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определять</w:t>
      </w:r>
      <w:r w:rsidRPr="00CA4934">
        <w:rPr>
          <w:rFonts w:ascii="Times New Roman" w:eastAsia="SchoolBookSanPin" w:hAnsi="Times New Roman"/>
          <w:sz w:val="28"/>
          <w:szCs w:val="28"/>
          <w:lang w:val="ru-RU"/>
        </w:rPr>
        <w:t xml:space="preserve"> падеж имени существительного;</w:t>
      </w:r>
    </w:p>
    <w:p w:rsidR="00972168" w:rsidRPr="00CA4934" w:rsidRDefault="0065075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иметь представление о</w:t>
      </w:r>
      <w:r w:rsidR="00972168" w:rsidRPr="00CA4934">
        <w:rPr>
          <w:rFonts w:ascii="Times New Roman" w:eastAsia="SchoolBookSanPin" w:hAnsi="Times New Roman"/>
          <w:sz w:val="28"/>
          <w:szCs w:val="28"/>
          <w:lang w:val="ru-RU"/>
        </w:rPr>
        <w:t xml:space="preserve"> правописани</w:t>
      </w:r>
      <w:r w:rsidRPr="00CA4934">
        <w:rPr>
          <w:rFonts w:ascii="Times New Roman" w:eastAsia="SchoolBookSanPin" w:hAnsi="Times New Roman"/>
          <w:sz w:val="28"/>
          <w:szCs w:val="28"/>
          <w:lang w:val="ru-RU"/>
        </w:rPr>
        <w:t>и</w:t>
      </w:r>
      <w:r w:rsidR="00972168" w:rsidRPr="00CA4934">
        <w:rPr>
          <w:rFonts w:ascii="Times New Roman" w:eastAsia="SchoolBookSanPin" w:hAnsi="Times New Roman"/>
          <w:sz w:val="28"/>
          <w:szCs w:val="28"/>
          <w:lang w:val="ru-RU"/>
        </w:rPr>
        <w:t xml:space="preserve"> падежных окончаний имен существительных;</w:t>
      </w:r>
    </w:p>
    <w:p w:rsidR="00972168" w:rsidRPr="00CA4934" w:rsidRDefault="00972168" w:rsidP="0096566F">
      <w:pPr>
        <w:spacing w:after="0" w:line="240" w:lineRule="auto"/>
        <w:ind w:firstLine="709"/>
        <w:jc w:val="both"/>
        <w:rPr>
          <w:rFonts w:ascii="Times New Roman" w:eastAsia="SchoolBookSanPin" w:hAnsi="Times New Roman"/>
          <w:b/>
          <w:sz w:val="28"/>
          <w:szCs w:val="28"/>
          <w:lang w:val="ru-RU"/>
        </w:rPr>
      </w:pPr>
      <w:r w:rsidRPr="00CA4934">
        <w:rPr>
          <w:rFonts w:ascii="Times New Roman" w:eastAsia="SchoolBookSanPin" w:hAnsi="Times New Roman"/>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синтаксические функции имени прилагательного, объяснять его роль в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качественные, относительные и притяжательные имена прилагательные;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особенности склонение </w:t>
      </w:r>
      <w:proofErr w:type="spellStart"/>
      <w:r w:rsidRPr="00CA4934">
        <w:rPr>
          <w:rFonts w:ascii="Times New Roman" w:eastAsia="SchoolBookSanPin" w:hAnsi="Times New Roman"/>
          <w:bCs/>
          <w:sz w:val="28"/>
          <w:szCs w:val="28"/>
          <w:lang w:val="ru-RU"/>
        </w:rPr>
        <w:t>субстантированных</w:t>
      </w:r>
      <w:proofErr w:type="spellEnd"/>
      <w:r w:rsidRPr="00CA4934">
        <w:rPr>
          <w:rFonts w:ascii="Times New Roman" w:eastAsia="SchoolBookSanPin" w:hAnsi="Times New Roman"/>
          <w:bCs/>
          <w:sz w:val="28"/>
          <w:szCs w:val="28"/>
          <w:lang w:val="ru-RU"/>
        </w:rPr>
        <w:t xml:space="preserve"> прилагательных;</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усваивать правило написания прилагательных, заимствованных из русского языка;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проводить</w:t>
      </w:r>
      <w:r w:rsidRPr="00CA4934">
        <w:rPr>
          <w:rFonts w:ascii="Times New Roman" w:eastAsia="SchoolBookSanPin" w:hAnsi="Times New Roman"/>
          <w:sz w:val="28"/>
          <w:szCs w:val="28"/>
          <w:lang w:val="ru-RU"/>
        </w:rPr>
        <w:t xml:space="preserve"> морфологический разбор имен прилагательных;</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w:t>
      </w:r>
      <w:r w:rsidRPr="00CA4934">
        <w:rPr>
          <w:rFonts w:ascii="Times New Roman" w:eastAsia="SchoolBookSanPin" w:hAnsi="Times New Roman"/>
          <w:bCs/>
          <w:sz w:val="28"/>
          <w:szCs w:val="28"/>
          <w:lang w:val="ru-RU"/>
        </w:rPr>
        <w:t>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строению;</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числительные и характеризовать особенности склонения, синтаксических функций числительных;</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роль имён числительных в речи, особенности употребления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научных текстах, деловой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местоимения в соответствии с требованиями аварского речевого этикета, соблюдать нормы правописания местоимений;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причастия как особую группу слов;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имени прилагательного в причастии;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причастия прошедшего, общего и будущего времени;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выявлять</w:t>
      </w:r>
      <w:r w:rsidRPr="00CA4934">
        <w:rPr>
          <w:rFonts w:ascii="Times New Roman" w:eastAsia="SchoolBookSanPin" w:hAnsi="Times New Roman"/>
          <w:bCs/>
          <w:sz w:val="28"/>
          <w:szCs w:val="28"/>
          <w:lang w:val="ru-RU"/>
        </w:rPr>
        <w:t xml:space="preserve"> путём наблюдений особенности склонения причастий;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причастий, применять это умение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речевой практике;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причастные обороты, определять роль причастия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предложении;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характеризовать деепричастия как особую группу слов;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наречия в деепричастии;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деепричастия прошедшего и общего времени;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деепричастий, применять это умение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речевой практике;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деепричастными оборотами;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11.5. Предметные результаты изучения родного (аварского) языка. К концу обучения в 7 классе обучающийся научится: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язык как развивающееся явление;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взаимосвязь языка, культуры и истории народа, приводить соответствующие примеры;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изменений, происходящих в языке на современном этапе его развития;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типы текстов;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 на основе исходного;</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описать предметную и сюжетную картины с использованием необходимых языковых средств;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публицистического стиля;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грамматические свойства инфинитива (целевой формы) глагола, выделять его основу;</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bidi="ru-RU"/>
        </w:rPr>
      </w:pPr>
      <w:r w:rsidRPr="00CA4934">
        <w:rPr>
          <w:rFonts w:ascii="Times New Roman" w:eastAsia="SchoolBookSanPin" w:hAnsi="Times New Roman"/>
          <w:sz w:val="28"/>
          <w:szCs w:val="28"/>
          <w:lang w:val="ru-RU" w:bidi="ru-RU"/>
        </w:rPr>
        <w:t>распознавать понудительные формы глагола, глаголы длительного вида, глаголы, обозначающие многократные действия;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bidi="ru-RU"/>
        </w:rPr>
      </w:pPr>
      <w:r w:rsidRPr="00CA4934">
        <w:rPr>
          <w:rFonts w:ascii="Times New Roman" w:eastAsia="SchoolBookSanPin" w:hAnsi="Times New Roman"/>
          <w:sz w:val="28"/>
          <w:szCs w:val="28"/>
          <w:lang w:val="ru-RU" w:bidi="ru-RU"/>
        </w:rPr>
        <w:t>осознанно употреблять составные (аналитические) формы настоящего, будущего и прошедшего времени;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наклонение глагола, значение глаголов в изъявительном, повелительном, вопросительном и условном наклонении;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правописания глаголов с изученными орфограммами;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разбор глаголов;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распознавать наречия в</w:t>
      </w:r>
      <w:r w:rsidRPr="00CA4934">
        <w:rPr>
          <w:rFonts w:ascii="Times New Roman" w:eastAsia="SchoolBookSanPin" w:hAnsi="Times New Roman"/>
          <w:bCs/>
          <w:sz w:val="28"/>
          <w:szCs w:val="28"/>
          <w:lang w:val="ru-RU"/>
        </w:rPr>
        <w:t xml:space="preserve">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наречий;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наречий, применять это умение в речевой практике;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правила слитного и дефисного написания наречий;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предложениях с однородными членами;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характеризовать частицу как служебную часть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частиц по значению, по составу;</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частиц в передаче различных оттенков значения в слове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тексте;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послелог как служебную часть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падежную форму именных частей речи в составе </w:t>
      </w:r>
      <w:proofErr w:type="spellStart"/>
      <w:r w:rsidRPr="00CA4934">
        <w:rPr>
          <w:rFonts w:ascii="Times New Roman" w:eastAsia="SchoolBookSanPin" w:hAnsi="Times New Roman"/>
          <w:sz w:val="28"/>
          <w:szCs w:val="28"/>
          <w:lang w:val="ru-RU"/>
        </w:rPr>
        <w:t>послеложно</w:t>
      </w:r>
      <w:proofErr w:type="spellEnd"/>
      <w:r w:rsidRPr="00CA4934">
        <w:rPr>
          <w:rFonts w:ascii="Times New Roman" w:eastAsia="SchoolBookSanPin" w:hAnsi="Times New Roman"/>
          <w:sz w:val="28"/>
          <w:szCs w:val="28"/>
          <w:lang w:val="ru-RU"/>
        </w:rPr>
        <w:t>-падежных форм;</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анализировать</w:t>
      </w:r>
      <w:r w:rsidRPr="00CA4934">
        <w:rPr>
          <w:rFonts w:ascii="Times New Roman" w:eastAsia="SchoolBookSanPin" w:hAnsi="Times New Roman"/>
          <w:bCs/>
          <w:sz w:val="28"/>
          <w:szCs w:val="28"/>
          <w:lang w:val="ru-RU"/>
        </w:rPr>
        <w:t xml:space="preserve"> послелоги в аспекте их строения и происхождения;</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междометий, применять это умение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речевой практике.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11.6. Предметные результаты изучения родного (аварского) языка. К концу обучения в 8 классе обучающийся научится: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об аварском языке как одном из аваро-андо-цезских языков, рассказать об этом;</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информацию из различных источников;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указывать способы и средства связи предложений в тексте;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принадлежности к функционально-смысловому типу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(объяснительная записка, автобиография, характеристика);</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синтаксисе как разделе лингвистики;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словосочетание и предложение как единицы синтаксиса;</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 наречные;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простого предложения, использования инверсии;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согласования сказуемого с подлежащим, в том числе выраженным словосочетанием;</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тире между подлежащим и сказуемым;</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предложения по наличию главных и второстепенных членов, </w:t>
      </w:r>
      <w:r w:rsidRPr="00CA4934">
        <w:rPr>
          <w:rFonts w:ascii="Times New Roman" w:eastAsia="SchoolBookSanPin" w:hAnsi="Times New Roman"/>
          <w:bCs/>
          <w:sz w:val="28"/>
          <w:szCs w:val="28"/>
          <w:lang w:val="ru-RU"/>
        </w:rPr>
        <w:lastRenderedPageBreak/>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несогласованные определения, приложение как особый вид определения, косвенное дополнение, виды обстоятельств);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виды предложения по составу, их грамматические признаки, морфологические средства выражения главных членов;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односоставных и двусоставных предложений (предложение без подлежащего, предложение без прямого дополнения, обобщённо-личное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назывное предложения);</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различия односоставных предложений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двусоставных неполных предложений;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однородными членами, с обобщающим словом при однородных членах;</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характеризовать грамматические, интонационные и пунктуационные особенности предложений со словами у (да), </w:t>
      </w:r>
      <w:proofErr w:type="spellStart"/>
      <w:r w:rsidRPr="00CA4934">
        <w:rPr>
          <w:rFonts w:ascii="Times New Roman" w:eastAsia="SchoolBookSanPin" w:hAnsi="Times New Roman"/>
          <w:bCs/>
          <w:sz w:val="28"/>
          <w:szCs w:val="28"/>
          <w:lang w:val="ru-RU"/>
        </w:rPr>
        <w:t>гуро</w:t>
      </w:r>
      <w:proofErr w:type="spellEnd"/>
      <w:r w:rsidRPr="00CA4934">
        <w:rPr>
          <w:rFonts w:ascii="Times New Roman" w:eastAsia="SchoolBookSanPin" w:hAnsi="Times New Roman"/>
          <w:bCs/>
          <w:sz w:val="28"/>
          <w:szCs w:val="28"/>
          <w:lang w:val="ru-RU"/>
        </w:rPr>
        <w:t xml:space="preserve"> (нет);</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присоединительных конструкций;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пунктуационный анализ предложений;</w:t>
      </w:r>
    </w:p>
    <w:p w:rsidR="00972168" w:rsidRPr="00CA4934" w:rsidRDefault="009721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972168" w:rsidRPr="00CA4934" w:rsidRDefault="00997D9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11.7. Предметные результаты изучения родного (аварского) языка. К концу обучения в 9 классе обучающийся научится: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родного языка в жизни человека;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выразительность, богатство родного языка;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аварского языка в развитии национальной культуры, оценивать роль лингвистов-</w:t>
      </w:r>
      <w:proofErr w:type="spellStart"/>
      <w:r w:rsidRPr="00CA4934">
        <w:rPr>
          <w:rFonts w:ascii="Times New Roman" w:eastAsia="SchoolBookSanPin" w:hAnsi="Times New Roman"/>
          <w:sz w:val="28"/>
          <w:szCs w:val="28"/>
          <w:lang w:val="ru-RU"/>
        </w:rPr>
        <w:t>авароведов</w:t>
      </w:r>
      <w:proofErr w:type="spellEnd"/>
      <w:r w:rsidRPr="00CA4934">
        <w:rPr>
          <w:rFonts w:ascii="Times New Roman" w:eastAsia="SchoolBookSanPin" w:hAnsi="Times New Roman"/>
          <w:sz w:val="28"/>
          <w:szCs w:val="28"/>
          <w:lang w:val="ru-RU"/>
        </w:rPr>
        <w:t xml:space="preserve"> в изучении аварского языка;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основания для сравнения и сравнивать устную и письменную формы речи, монологическую и диалогическую речь;</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устные монологические высказывания на основе наблюдений, личных впечатлений, чтения научно-учебной, художественной литературы;</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основания для сравнения и сравнивать разные функционально-смысловые типы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своё отношение к прочитанному или прослушанному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w:t>
      </w:r>
    </w:p>
    <w:p w:rsidR="00972168" w:rsidRPr="00CA4934" w:rsidRDefault="009637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распознавать</w:t>
      </w:r>
      <w:r w:rsidR="00972168" w:rsidRPr="00CA4934">
        <w:rPr>
          <w:rFonts w:ascii="Times New Roman" w:eastAsia="SchoolBookSanPin" w:hAnsi="Times New Roman"/>
          <w:sz w:val="28"/>
          <w:szCs w:val="28"/>
          <w:lang w:val="ru-RU"/>
        </w:rPr>
        <w:t xml:space="preserve"> и характеризовать отличительные особенности языка художественной литературы в сравнении с другими функциональными разновидностями языка;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научного стиля в сравнении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другими функциональными разновидностями языка и другими функциональными стилями;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научного стиля;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основные средства синтаксической связи между частями сложного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союзные предложения (сложносочинённые и сложноподчинённые);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типами смысловых отношений между частями;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сложносочинённых предложений;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постановки знаков препинания в сложносочинённых предложениях;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придаточную части предложения, средства связи частей сложноподчинённого предложения;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подчинительные союзы и союзные слова;</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однородное, неоднородное и последовательное подчинение придаточных частей;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понимать основные нормы построения сложноподчинённого предложения, особенности употребления сложноподчинённых предложений в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сложноподчинённых предложений;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сложноподчинённых предложений и постановки знаков препинания в них;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бессоюзных сложных предложений;</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постановки знаков препинания в бессоюзных сложных предложениях;</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прямой и косвенной речью;</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цитировать и применять </w:t>
      </w:r>
      <w:r w:rsidR="000954CC" w:rsidRPr="00CA4934">
        <w:rPr>
          <w:rFonts w:ascii="Times New Roman" w:eastAsia="SchoolBookSanPin" w:hAnsi="Times New Roman"/>
          <w:sz w:val="28"/>
          <w:szCs w:val="28"/>
          <w:lang w:val="ru-RU"/>
        </w:rPr>
        <w:t xml:space="preserve">разные способы включения цитат </w:t>
      </w:r>
      <w:r w:rsidRPr="00CA4934">
        <w:rPr>
          <w:rFonts w:ascii="Times New Roman" w:eastAsia="SchoolBookSanPin" w:hAnsi="Times New Roman"/>
          <w:sz w:val="28"/>
          <w:szCs w:val="28"/>
          <w:lang w:val="ru-RU"/>
        </w:rPr>
        <w:t>в высказывание;</w:t>
      </w:r>
    </w:p>
    <w:p w:rsidR="00972168" w:rsidRPr="00CA4934" w:rsidRDefault="009721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построения предложений с прямой и косвенной речью,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цитировании.</w:t>
      </w:r>
    </w:p>
    <w:p w:rsidR="00A52F9B" w:rsidRPr="00CA4934" w:rsidRDefault="00A52F9B" w:rsidP="0096566F">
      <w:pPr>
        <w:spacing w:after="0" w:line="240" w:lineRule="auto"/>
        <w:ind w:firstLine="709"/>
        <w:jc w:val="both"/>
        <w:rPr>
          <w:rFonts w:ascii="Times New Roman" w:eastAsia="SchoolBookSanPin" w:hAnsi="Times New Roman"/>
          <w:bCs/>
          <w:sz w:val="28"/>
          <w:szCs w:val="28"/>
          <w:lang w:val="ru-RU"/>
        </w:rPr>
      </w:pPr>
    </w:p>
    <w:p w:rsidR="00DD0C09" w:rsidRPr="00CA4934" w:rsidRDefault="005035E6" w:rsidP="0096566F">
      <w:pPr>
        <w:pStyle w:val="1"/>
        <w:pBdr>
          <w:bottom w:val="none" w:sz="0" w:space="0" w:color="auto"/>
        </w:pBdr>
        <w:spacing w:before="0" w:line="240" w:lineRule="auto"/>
        <w:ind w:firstLine="708"/>
        <w:jc w:val="both"/>
        <w:rPr>
          <w:rFonts w:eastAsia="SchoolBookSanPin"/>
          <w:b w:val="0"/>
          <w:bCs/>
          <w:szCs w:val="28"/>
          <w:lang w:val="ru-RU"/>
        </w:rPr>
      </w:pPr>
      <w:bookmarkStart w:id="27" w:name="_34._Рабочая_программа"/>
      <w:bookmarkEnd w:id="27"/>
      <w:r w:rsidRPr="00CA4934">
        <w:rPr>
          <w:rFonts w:eastAsia="SchoolBookSanPin"/>
          <w:b w:val="0"/>
          <w:bCs/>
          <w:szCs w:val="28"/>
          <w:lang w:val="ru-RU"/>
        </w:rPr>
        <w:t>3</w:t>
      </w:r>
      <w:r w:rsidR="00CF0655" w:rsidRPr="00CA4934">
        <w:rPr>
          <w:rFonts w:eastAsia="SchoolBookSanPin"/>
          <w:b w:val="0"/>
          <w:bCs/>
          <w:szCs w:val="28"/>
          <w:lang w:val="ru-RU"/>
        </w:rPr>
        <w:t>4</w:t>
      </w:r>
      <w:r w:rsidRPr="00CA4934">
        <w:rPr>
          <w:rFonts w:eastAsia="SchoolBookSanPin"/>
          <w:b w:val="0"/>
          <w:bCs/>
          <w:szCs w:val="28"/>
          <w:lang w:val="ru-RU"/>
        </w:rPr>
        <w:t xml:space="preserve">. </w:t>
      </w:r>
      <w:r w:rsidR="00A52F9B" w:rsidRPr="00A52F9B">
        <w:rPr>
          <w:rFonts w:eastAsia="SchoolBookSanPin"/>
          <w:szCs w:val="28"/>
          <w:lang w:val="ru-RU"/>
        </w:rPr>
        <w:t>Рабочая программа</w:t>
      </w:r>
      <w:r w:rsidR="00DD0C09" w:rsidRPr="00A52F9B">
        <w:rPr>
          <w:rFonts w:eastAsia="SchoolBookSanPin"/>
          <w:szCs w:val="28"/>
          <w:lang w:val="ru-RU"/>
        </w:rPr>
        <w:t xml:space="preserve"> по учебному предмету «Родной (даргинский) язык».</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1. </w:t>
      </w:r>
      <w:r w:rsidR="00A52F9B">
        <w:rPr>
          <w:rFonts w:ascii="Times New Roman" w:eastAsia="SchoolBookSanPin" w:hAnsi="Times New Roman"/>
          <w:bCs/>
          <w:sz w:val="28"/>
          <w:szCs w:val="28"/>
          <w:lang w:val="ru-RU"/>
        </w:rPr>
        <w:t>Рабочая программа</w:t>
      </w:r>
      <w:r w:rsidR="00DD0C09" w:rsidRPr="00CA4934">
        <w:rPr>
          <w:rFonts w:ascii="Times New Roman" w:eastAsia="SchoolBookSanPin" w:hAnsi="Times New Roman"/>
          <w:bCs/>
          <w:sz w:val="28"/>
          <w:szCs w:val="28"/>
          <w:lang w:val="ru-RU"/>
        </w:rPr>
        <w:t xml:space="preserve"> по учебному предмету «Родной (даргинский) язык» (предметная область «Родной язык и родная литература») (далее соответственно</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4. Планируемые результаты освоения программы по родному (даргинскому) языку включают личностные, метапредметные результаты за </w:t>
      </w:r>
      <w:r w:rsidRPr="00CA4934">
        <w:rPr>
          <w:rFonts w:ascii="Times New Roman" w:eastAsia="SchoolBookSanPin" w:hAnsi="Times New Roman"/>
          <w:bCs/>
          <w:sz w:val="28"/>
          <w:szCs w:val="28"/>
          <w:lang w:val="ru-RU"/>
        </w:rPr>
        <w:t xml:space="preserve">весь период обучения </w:t>
      </w:r>
      <w:r w:rsidR="00DD0C09" w:rsidRPr="00CA4934">
        <w:rPr>
          <w:rFonts w:ascii="Times New Roman" w:eastAsia="SchoolBookSanPin" w:hAnsi="Times New Roman"/>
          <w:bCs/>
          <w:sz w:val="28"/>
          <w:szCs w:val="28"/>
          <w:lang w:val="ru-RU"/>
        </w:rPr>
        <w:t>на уровне основного общего образования,</w:t>
      </w:r>
      <w:r w:rsidRPr="00CA4934">
        <w:rPr>
          <w:rFonts w:ascii="Times New Roman" w:eastAsia="SchoolBookSanPin" w:hAnsi="Times New Roman"/>
          <w:bCs/>
          <w:sz w:val="28"/>
          <w:szCs w:val="28"/>
          <w:lang w:val="ru-RU"/>
        </w:rPr>
        <w:t xml:space="preserve"> а также предметные результаты </w:t>
      </w:r>
      <w:r w:rsidR="00DD0C09" w:rsidRPr="00CA4934">
        <w:rPr>
          <w:rFonts w:ascii="Times New Roman" w:eastAsia="SchoolBookSanPin" w:hAnsi="Times New Roman"/>
          <w:bCs/>
          <w:sz w:val="28"/>
          <w:szCs w:val="28"/>
          <w:lang w:val="ru-RU"/>
        </w:rPr>
        <w:t>за каждый год обучения.</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 Пояснительная записка.</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5.1. Программа по родному (даргинскому) языку разработана с целью оказания методической помощи учителю в создании рабочей программы</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 xml:space="preserve">по учебному </w:t>
      </w:r>
      <w:r w:rsidR="00DD0C09" w:rsidRPr="00CA4934">
        <w:rPr>
          <w:rFonts w:ascii="Times New Roman" w:eastAsia="SchoolBookSanPin" w:hAnsi="Times New Roman"/>
          <w:bCs/>
          <w:sz w:val="28"/>
          <w:szCs w:val="28"/>
          <w:lang w:val="ru-RU"/>
        </w:rPr>
        <w:lastRenderedPageBreak/>
        <w:t>предмету</w:t>
      </w:r>
      <w:r w:rsidR="00916E0B"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язык</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6C555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5.2. 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w:t>
      </w:r>
      <w:r w:rsidR="00BD4FC5" w:rsidRPr="00CA4934">
        <w:rPr>
          <w:rFonts w:ascii="Times New Roman" w:eastAsia="SchoolBookSanPin" w:hAnsi="Times New Roman"/>
          <w:bCs/>
          <w:sz w:val="28"/>
          <w:szCs w:val="28"/>
          <w:lang w:val="ru-RU"/>
        </w:rPr>
        <w:t xml:space="preserve">программы по родному (даргинскому) языку </w:t>
      </w:r>
      <w:r w:rsidR="00DD0C09" w:rsidRPr="00CA4934">
        <w:rPr>
          <w:rFonts w:ascii="Times New Roman" w:eastAsia="SchoolBookSanPin" w:hAnsi="Times New Roman"/>
          <w:bCs/>
          <w:sz w:val="28"/>
          <w:szCs w:val="28"/>
          <w:lang w:val="ru-RU"/>
        </w:rPr>
        <w:t>обучающиеся не только получают соответствующие знания и овладевают необходимыми умениями</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и навыками, но и совершенствуют виды речевой деятельности, развивают коммуникативные умения, а также углубляют представление о родном языке</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 xml:space="preserve">как национально-культурном феномене. </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5.3. Изучение родно</w:t>
      </w:r>
      <w:r w:rsidR="009D3DC2" w:rsidRPr="00CA4934">
        <w:rPr>
          <w:rFonts w:ascii="Times New Roman" w:eastAsia="SchoolBookSanPin" w:hAnsi="Times New Roman"/>
          <w:bCs/>
          <w:sz w:val="28"/>
          <w:szCs w:val="28"/>
          <w:lang w:val="ru-RU"/>
        </w:rPr>
        <w:t>го</w:t>
      </w:r>
      <w:r w:rsidR="00DD0C09" w:rsidRPr="00CA4934">
        <w:rPr>
          <w:rFonts w:ascii="Times New Roman" w:eastAsia="SchoolBookSanPin" w:hAnsi="Times New Roman"/>
          <w:bCs/>
          <w:sz w:val="28"/>
          <w:szCs w:val="28"/>
          <w:lang w:val="ru-RU"/>
        </w:rPr>
        <w:t xml:space="preserve"> (даргинско</w:t>
      </w:r>
      <w:r w:rsidR="009D3DC2" w:rsidRPr="00CA4934">
        <w:rPr>
          <w:rFonts w:ascii="Times New Roman" w:eastAsia="SchoolBookSanPin" w:hAnsi="Times New Roman"/>
          <w:bCs/>
          <w:sz w:val="28"/>
          <w:szCs w:val="28"/>
          <w:lang w:val="ru-RU"/>
        </w:rPr>
        <w:t>го</w:t>
      </w:r>
      <w:r w:rsidR="00DD0C09" w:rsidRPr="00CA4934">
        <w:rPr>
          <w:rFonts w:ascii="Times New Roman" w:eastAsia="SchoolBookSanPin" w:hAnsi="Times New Roman"/>
          <w:bCs/>
          <w:sz w:val="28"/>
          <w:szCs w:val="28"/>
          <w:lang w:val="ru-RU"/>
        </w:rPr>
        <w:t>) язык</w:t>
      </w:r>
      <w:r w:rsidR="009D3DC2" w:rsidRPr="00CA4934">
        <w:rPr>
          <w:rFonts w:ascii="Times New Roman" w:eastAsia="SchoolBookSanPin" w:hAnsi="Times New Roman"/>
          <w:bCs/>
          <w:sz w:val="28"/>
          <w:szCs w:val="28"/>
          <w:lang w:val="ru-RU"/>
        </w:rPr>
        <w:t>а</w:t>
      </w:r>
      <w:r w:rsidR="00DD0C09" w:rsidRPr="00CA4934">
        <w:rPr>
          <w:rFonts w:ascii="Times New Roman" w:eastAsia="SchoolBookSanPin" w:hAnsi="Times New Roman"/>
          <w:bCs/>
          <w:sz w:val="28"/>
          <w:szCs w:val="28"/>
          <w:lang w:val="ru-RU"/>
        </w:rPr>
        <w:t xml:space="preserve"> направлен</w:t>
      </w:r>
      <w:r w:rsidR="009D3DC2" w:rsidRPr="00CA4934">
        <w:rPr>
          <w:rFonts w:ascii="Times New Roman" w:eastAsia="SchoolBookSanPin" w:hAnsi="Times New Roman"/>
          <w:bCs/>
          <w:sz w:val="28"/>
          <w:szCs w:val="28"/>
          <w:lang w:val="ru-RU"/>
        </w:rPr>
        <w:t>о</w:t>
      </w:r>
      <w:r w:rsidR="00DD0C09" w:rsidRPr="00CA4934">
        <w:rPr>
          <w:rFonts w:ascii="Times New Roman" w:eastAsia="SchoolBookSanPin" w:hAnsi="Times New Roman"/>
          <w:bCs/>
          <w:sz w:val="28"/>
          <w:szCs w:val="28"/>
          <w:lang w:val="ru-RU"/>
        </w:rPr>
        <w:t xml:space="preserve"> на достижение следующих целей: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роли языка как основного средства человеческого общения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как явления национальной культуры: осозна</w:t>
      </w:r>
      <w:r w:rsidR="00BD4FC5" w:rsidRPr="00CA4934">
        <w:rPr>
          <w:rFonts w:ascii="Times New Roman" w:eastAsia="SchoolBookSanPin" w:hAnsi="Times New Roman"/>
          <w:bCs/>
          <w:sz w:val="28"/>
          <w:szCs w:val="28"/>
          <w:lang w:val="ru-RU"/>
        </w:rPr>
        <w:t>ние</w:t>
      </w:r>
      <w:r w:rsidRPr="00CA4934">
        <w:rPr>
          <w:rFonts w:ascii="Times New Roman" w:eastAsia="SchoolBookSanPin" w:hAnsi="Times New Roman"/>
          <w:bCs/>
          <w:sz w:val="28"/>
          <w:szCs w:val="28"/>
          <w:lang w:val="ru-RU"/>
        </w:rPr>
        <w:t xml:space="preserve"> язык</w:t>
      </w:r>
      <w:r w:rsidR="00BD4FC5" w:rsidRPr="00CA4934">
        <w:rPr>
          <w:rFonts w:ascii="Times New Roman" w:eastAsia="SchoolBookSanPin" w:hAnsi="Times New Roman"/>
          <w:bCs/>
          <w:sz w:val="28"/>
          <w:szCs w:val="28"/>
          <w:lang w:val="ru-RU"/>
        </w:rPr>
        <w:t>а</w:t>
      </w:r>
      <w:r w:rsidRPr="00CA4934">
        <w:rPr>
          <w:rFonts w:ascii="Times New Roman" w:eastAsia="SchoolBookSanPin" w:hAnsi="Times New Roman"/>
          <w:bCs/>
          <w:sz w:val="28"/>
          <w:szCs w:val="28"/>
          <w:lang w:val="ru-RU"/>
        </w:rPr>
        <w:t xml:space="preserve"> как одн</w:t>
      </w:r>
      <w:r w:rsidR="00BD4FC5" w:rsidRPr="00CA4934">
        <w:rPr>
          <w:rFonts w:ascii="Times New Roman" w:eastAsia="SchoolBookSanPin" w:hAnsi="Times New Roman"/>
          <w:bCs/>
          <w:sz w:val="28"/>
          <w:szCs w:val="28"/>
          <w:lang w:val="ru-RU"/>
        </w:rPr>
        <w:t>ой</w:t>
      </w:r>
      <w:r w:rsidRPr="00CA4934">
        <w:rPr>
          <w:rFonts w:ascii="Times New Roman" w:eastAsia="SchoolBookSanPin" w:hAnsi="Times New Roman"/>
          <w:bCs/>
          <w:sz w:val="28"/>
          <w:szCs w:val="28"/>
          <w:lang w:val="ru-RU"/>
        </w:rPr>
        <w:t xml:space="preserve"> из главных духовно-нравственных ценностей народа, понимание значения родного языка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освоения и укрепления культуры и традиций своего народа; проявление познавательного интереса к родному языку и желание его изучать;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w:t>
      </w:r>
      <w:r w:rsidR="00CF0655" w:rsidRPr="00CA4934">
        <w:rPr>
          <w:rFonts w:ascii="Times New Roman" w:eastAsia="SchoolBookSanPin" w:hAnsi="Times New Roman"/>
          <w:bCs/>
          <w:sz w:val="28"/>
          <w:szCs w:val="28"/>
          <w:lang w:val="ru-RU"/>
        </w:rPr>
        <w:t xml:space="preserve">ониманию, потребности в речевом </w:t>
      </w:r>
      <w:r w:rsidRPr="00CA4934">
        <w:rPr>
          <w:rFonts w:ascii="Times New Roman" w:eastAsia="SchoolBookSanPin" w:hAnsi="Times New Roman"/>
          <w:bCs/>
          <w:sz w:val="28"/>
          <w:szCs w:val="28"/>
          <w:lang w:val="ru-RU"/>
        </w:rPr>
        <w:t>самосовершенствовании;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5.4. Общее число часов, рекомендованных для изучения родного (даргинского) языка,</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340 часов: в 5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в 6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 в 7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в 8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 в 9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 Содержание обучения в 5 классе.</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6.1. Язык</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важнейшее средство общения. Речевая деятельность.</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речь.</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и речевое общение.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устная и письменная.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Типы текста.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Стили речи.</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6.2. Повторение пройденного материала </w:t>
      </w:r>
      <w:r w:rsidR="003168A8" w:rsidRPr="00CA4934">
        <w:rPr>
          <w:rFonts w:ascii="Times New Roman" w:eastAsia="SchoolBookSanPin" w:hAnsi="Times New Roman"/>
          <w:bCs/>
          <w:sz w:val="28"/>
          <w:szCs w:val="28"/>
          <w:lang w:val="ru-RU"/>
        </w:rPr>
        <w:t>на уровне начального общего</w:t>
      </w:r>
      <w:r w:rsidR="003168A8" w:rsidRPr="00CA4934">
        <w:rPr>
          <w:rFonts w:ascii="Times New Roman" w:eastAsia="SchoolBookSanPin" w:hAnsi="Times New Roman"/>
          <w:sz w:val="28"/>
          <w:szCs w:val="28"/>
          <w:lang w:val="ru-RU"/>
        </w:rPr>
        <w:t xml:space="preserve"> </w:t>
      </w:r>
      <w:r w:rsidR="003168A8" w:rsidRPr="00CA4934">
        <w:rPr>
          <w:rFonts w:ascii="Times New Roman" w:eastAsia="SchoolBookSanPin" w:hAnsi="Times New Roman"/>
          <w:bCs/>
          <w:sz w:val="28"/>
          <w:szCs w:val="28"/>
          <w:lang w:val="ru-RU"/>
        </w:rPr>
        <w:t>образования</w:t>
      </w:r>
      <w:r w:rsidR="00DD0C09"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культура.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Орфография как раздел правописания.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система правил правописания слов и их форм.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Орфограмма и орфографическое правило.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морфем.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Орфографические правила, связанные с правописанием морфем.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 орфограмм в словах.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Разделительные ъ и ь.</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Пунктуация. Знаки препинания и их функции.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Отражение в языке культуры и истории народа.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Самостоятельные и служебные части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существительное: три склонения, род, падеж, число.</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существительных.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прилагательное: род, падеж, число.</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прилагательных.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Местоимения 1, 2 и 3-го лица.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лицо, время, число, род; правописание личных окончаний наиболее употребительных глаголов при</w:t>
      </w:r>
      <w:r w:rsidR="00B32708"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спряжении.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Частицы, союзы, послелоги и их разряды по значению, структуре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синтаксическому употреблению.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Междометия и звукоподражательные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Тема текста.</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6.3. Синтаксис. Пунктуация. 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как единицы синтаксиса.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 и его основные признаки.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словосочетаний по морфологическим свойствам главного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признаки словосочетания, основные виды словосочетаний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морфологическим свойствам главного слова: именные, глагольные.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Предложение и его признаки.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Предложение как минимальное речевое высказывание.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признаки предложения и его отличие от других языковых единиц.</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простых предложений по цели высказывания: повествовательные, вопросительные, побудительные. Их интонационные и смысловые особенности.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предложений по эмоциональной окраске: невосклицательные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восклицательные.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Грамматическая основа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Главные члены двусоставного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Морфологические способы выражения подлежащего.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Второстепенные члены предложения (определение, дополнение, обстоятельство), способы их выражения.</w:t>
      </w:r>
    </w:p>
    <w:p w:rsidR="00CA20E4"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распрос</w:t>
      </w:r>
      <w:r w:rsidR="00CA20E4" w:rsidRPr="00CA4934">
        <w:rPr>
          <w:rFonts w:ascii="Times New Roman" w:eastAsia="SchoolBookSanPin" w:hAnsi="Times New Roman"/>
          <w:bCs/>
          <w:sz w:val="28"/>
          <w:szCs w:val="28"/>
          <w:lang w:val="ru-RU"/>
        </w:rPr>
        <w:t>транённые и нераспространённые.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однородными членами, не связанными союзами,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а также </w:t>
      </w:r>
      <w:r w:rsidRPr="00CA4934">
        <w:rPr>
          <w:rFonts w:ascii="Times New Roman" w:eastAsia="SchoolBookSanPin" w:hAnsi="Times New Roman"/>
          <w:bCs/>
          <w:sz w:val="28"/>
          <w:szCs w:val="28"/>
          <w:lang w:val="ru-RU"/>
        </w:rPr>
        <w:lastRenderedPageBreak/>
        <w:t>связанными союзами (-ну, -</w:t>
      </w:r>
      <w:proofErr w:type="spellStart"/>
      <w:r w:rsidRPr="00CA4934">
        <w:rPr>
          <w:rFonts w:ascii="Times New Roman" w:eastAsia="SchoolBookSanPin" w:hAnsi="Times New Roman"/>
          <w:bCs/>
          <w:sz w:val="28"/>
          <w:szCs w:val="28"/>
          <w:lang w:val="ru-RU"/>
        </w:rPr>
        <w:t>гу</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ва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амма</w:t>
      </w:r>
      <w:proofErr w:type="spellEnd"/>
      <w:r w:rsidRPr="00CA4934">
        <w:rPr>
          <w:rFonts w:ascii="Times New Roman" w:eastAsia="SchoolBookSanPin" w:hAnsi="Times New Roman"/>
          <w:bCs/>
          <w:sz w:val="28"/>
          <w:szCs w:val="28"/>
          <w:lang w:val="ru-RU"/>
        </w:rPr>
        <w:t>) и одиночным союзом (</w:t>
      </w:r>
      <w:proofErr w:type="spellStart"/>
      <w:r w:rsidRPr="00CA4934">
        <w:rPr>
          <w:rFonts w:ascii="Times New Roman" w:eastAsia="SchoolBookSanPin" w:hAnsi="Times New Roman"/>
          <w:bCs/>
          <w:sz w:val="28"/>
          <w:szCs w:val="28"/>
          <w:lang w:val="ru-RU"/>
        </w:rPr>
        <w:t>ва</w:t>
      </w:r>
      <w:proofErr w:type="spellEnd"/>
      <w:r w:rsidRPr="00CA4934">
        <w:rPr>
          <w:rFonts w:ascii="Times New Roman" w:eastAsia="SchoolBookSanPin" w:hAnsi="Times New Roman"/>
          <w:bCs/>
          <w:sz w:val="28"/>
          <w:szCs w:val="28"/>
          <w:lang w:val="ru-RU"/>
        </w:rPr>
        <w:t>), запятая между однородными членами без союзов и с союзами (-ну, -</w:t>
      </w:r>
      <w:proofErr w:type="spellStart"/>
      <w:r w:rsidRPr="00CA4934">
        <w:rPr>
          <w:rFonts w:ascii="Times New Roman" w:eastAsia="SchoolBookSanPin" w:hAnsi="Times New Roman"/>
          <w:bCs/>
          <w:sz w:val="28"/>
          <w:szCs w:val="28"/>
          <w:lang w:val="ru-RU"/>
        </w:rPr>
        <w:t>гу</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ва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амма</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Обобщающие слова перед однородными членами.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после обобщающего слова.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Вводные слова и словосочетания.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Обращение, знаки препинания при обращении.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простого предложения.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Пунктуационный разбор простого предложения.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и сложные предложения.</w:t>
      </w:r>
    </w:p>
    <w:p w:rsidR="00CA20E4"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Наличие двух и более грамматических основ как признак сложного предложения.</w:t>
      </w:r>
    </w:p>
    <w:p w:rsidR="00CA20E4"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предложения с союзами (с двумя главными членами</w:t>
      </w:r>
      <w:r w:rsidR="00CA20E4" w:rsidRPr="00CA4934">
        <w:rPr>
          <w:rFonts w:ascii="Times New Roman" w:eastAsia="SchoolBookSanPin" w:hAnsi="Times New Roman"/>
          <w:bCs/>
          <w:sz w:val="28"/>
          <w:szCs w:val="28"/>
          <w:lang w:val="ru-RU"/>
        </w:rPr>
        <w:t xml:space="preserve"> в каждом простом предложении).</w:t>
      </w:r>
    </w:p>
    <w:p w:rsidR="00CA20E4"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Запятая между простыми предложениями в сложном предложении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перед -ну, -</w:t>
      </w:r>
      <w:proofErr w:type="spellStart"/>
      <w:r w:rsidRPr="00CA4934">
        <w:rPr>
          <w:rFonts w:ascii="Times New Roman" w:eastAsia="SchoolBookSanPin" w:hAnsi="Times New Roman"/>
          <w:bCs/>
          <w:sz w:val="28"/>
          <w:szCs w:val="28"/>
          <w:lang w:val="ru-RU"/>
        </w:rPr>
        <w:t>гу</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ва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амма</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ра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ра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ра</w:t>
      </w:r>
      <w:proofErr w:type="spellEnd"/>
      <w:r w:rsidRPr="00CA4934">
        <w:rPr>
          <w:rFonts w:ascii="Times New Roman" w:eastAsia="SchoolBookSanPin" w:hAnsi="Times New Roman"/>
          <w:bCs/>
          <w:sz w:val="28"/>
          <w:szCs w:val="28"/>
          <w:lang w:val="ru-RU"/>
        </w:rPr>
        <w:t>, я, я</w:t>
      </w:r>
      <w:r w:rsidR="00E47B62" w:rsidRPr="00CA4934">
        <w:rPr>
          <w:rFonts w:ascii="Times New Roman" w:eastAsia="SchoolBookSanPin" w:hAnsi="Times New Roman"/>
          <w:bCs/>
          <w:sz w:val="28"/>
          <w:szCs w:val="28"/>
          <w:lang w:val="ru-RU"/>
        </w:rPr>
        <w:t xml:space="preserve"> – </w:t>
      </w:r>
      <w:r w:rsidR="00CA20E4" w:rsidRPr="00CA4934">
        <w:rPr>
          <w:rFonts w:ascii="Times New Roman" w:eastAsia="SchoolBookSanPin" w:hAnsi="Times New Roman"/>
          <w:bCs/>
          <w:sz w:val="28"/>
          <w:szCs w:val="28"/>
          <w:lang w:val="ru-RU"/>
        </w:rPr>
        <w:t>я, яра, яра</w:t>
      </w:r>
      <w:r w:rsidR="00E47B62" w:rsidRPr="00CA4934">
        <w:rPr>
          <w:rFonts w:ascii="Times New Roman" w:eastAsia="SchoolBookSanPin" w:hAnsi="Times New Roman"/>
          <w:bCs/>
          <w:sz w:val="28"/>
          <w:szCs w:val="28"/>
          <w:lang w:val="ru-RU"/>
        </w:rPr>
        <w:t xml:space="preserve"> – </w:t>
      </w:r>
      <w:r w:rsidR="00CA20E4" w:rsidRPr="00CA4934">
        <w:rPr>
          <w:rFonts w:ascii="Times New Roman" w:eastAsia="SchoolBookSanPin" w:hAnsi="Times New Roman"/>
          <w:bCs/>
          <w:sz w:val="28"/>
          <w:szCs w:val="28"/>
          <w:lang w:val="ru-RU"/>
        </w:rPr>
        <w:t xml:space="preserve">яра, </w:t>
      </w:r>
      <w:proofErr w:type="spellStart"/>
      <w:r w:rsidR="00CA20E4" w:rsidRPr="00CA4934">
        <w:rPr>
          <w:rFonts w:ascii="Times New Roman" w:eastAsia="SchoolBookSanPin" w:hAnsi="Times New Roman"/>
          <w:bCs/>
          <w:sz w:val="28"/>
          <w:szCs w:val="28"/>
          <w:lang w:val="ru-RU"/>
        </w:rPr>
        <w:t>сенахIенну</w:t>
      </w:r>
      <w:proofErr w:type="spellEnd"/>
      <w:r w:rsidR="00CA20E4"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сложного предложения.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Прямая речь после слов автора и перед ними; знаки препинания при прямой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Тире в начале реплик диалога.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интонационно правильно произносить повествовательные, вопросительные, побудительные и восклицательные предложения,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а также предложения с обобщающим словом.</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устная и письменная; диалогическая и монологическая.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Основная мысль текста.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Этикетные диалоги.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Письмо как одна из разновидностей текста.</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6.4. Фонетика. Орфоэпия. Графика и орфография. 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как раздел лингвистики.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 как единица языка.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Звуки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Гласные и согласные звуки.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Звонкие и глухие согласные.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Сонорные согласные.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гласных и согласных в составе морфем.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ъ и 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букв ш и щ. Правописание букв п и ф. Правописание букв ё, о. Двойная роль букв е, ё, ю, 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морфем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заимствованных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Перенос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Фонетический разбор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Графика как раздел науки о языке. Обозначение звуков речи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алфавит. Рукописные и печатные буквы; прописные и строчные. Каллиграфия.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Опознавательные признаки орфограмм.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Орфографический разбор.</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Орфоэпия.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Типы текстов. Повествование. Описание (предмета), отбор языковых средств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зависимости от темы, цели, адресата высказывания.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Графика как раздел лингвистики. Элементарные сведения о развитии письменности.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 даргинского алфавита, названия букв.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CA20E4"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6.5. Лексика. 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Лексика как раздел науки о языке.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Лексическое и грамматическое значение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Омонимы. Синонимы. Антонимы. Смысловые и стилистические различия синонимов.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CA20E4"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6.6. </w:t>
      </w:r>
      <w:proofErr w:type="spellStart"/>
      <w:r w:rsidR="00DD0C09" w:rsidRPr="00CA4934">
        <w:rPr>
          <w:rFonts w:ascii="Times New Roman" w:eastAsia="SchoolBookSanPin" w:hAnsi="Times New Roman"/>
          <w:bCs/>
          <w:sz w:val="28"/>
          <w:szCs w:val="28"/>
          <w:lang w:val="ru-RU"/>
        </w:rPr>
        <w:t>Морфем</w:t>
      </w:r>
      <w:r w:rsidRPr="00CA4934">
        <w:rPr>
          <w:rFonts w:ascii="Times New Roman" w:eastAsia="SchoolBookSanPin" w:hAnsi="Times New Roman"/>
          <w:bCs/>
          <w:sz w:val="28"/>
          <w:szCs w:val="28"/>
          <w:lang w:val="ru-RU"/>
        </w:rPr>
        <w:t>ика</w:t>
      </w:r>
      <w:proofErr w:type="spellEnd"/>
      <w:r w:rsidRPr="00CA4934">
        <w:rPr>
          <w:rFonts w:ascii="Times New Roman" w:eastAsia="SchoolBookSanPin" w:hAnsi="Times New Roman"/>
          <w:bCs/>
          <w:sz w:val="28"/>
          <w:szCs w:val="28"/>
          <w:lang w:val="ru-RU"/>
        </w:rPr>
        <w:t>. Орфография. Культура речи.</w:t>
      </w:r>
    </w:p>
    <w:p w:rsidR="00CA20E4" w:rsidRPr="00CA4934" w:rsidRDefault="00DD0C09" w:rsidP="0096566F">
      <w:pPr>
        <w:spacing w:after="0" w:line="240" w:lineRule="auto"/>
        <w:ind w:firstLine="709"/>
        <w:jc w:val="both"/>
        <w:rPr>
          <w:rFonts w:ascii="Times New Roman" w:eastAsia="SchoolBookSanPin" w:hAnsi="Times New Roman"/>
          <w:bCs/>
          <w:sz w:val="28"/>
          <w:szCs w:val="28"/>
          <w:lang w:val="ru-RU"/>
        </w:rPr>
      </w:pPr>
      <w:proofErr w:type="spellStart"/>
      <w:r w:rsidRPr="00CA4934">
        <w:rPr>
          <w:rFonts w:ascii="Times New Roman" w:eastAsia="SchoolBookSanPin" w:hAnsi="Times New Roman"/>
          <w:bCs/>
          <w:sz w:val="28"/>
          <w:szCs w:val="28"/>
          <w:lang w:val="ru-RU"/>
        </w:rPr>
        <w:t>Морфемика</w:t>
      </w:r>
      <w:proofErr w:type="spellEnd"/>
      <w:r w:rsidRPr="00CA4934">
        <w:rPr>
          <w:rFonts w:ascii="Times New Roman" w:eastAsia="SchoolBookSanPin" w:hAnsi="Times New Roman"/>
          <w:bCs/>
          <w:sz w:val="28"/>
          <w:szCs w:val="28"/>
          <w:lang w:val="ru-RU"/>
        </w:rPr>
        <w:t xml:space="preserve"> как раздел науки о языке. Морфема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минимальная значимая часть слова</w:t>
      </w:r>
      <w:r w:rsidR="00CA20E4" w:rsidRPr="00CA4934">
        <w:rPr>
          <w:rFonts w:ascii="Times New Roman" w:eastAsia="SchoolBookSanPin" w:hAnsi="Times New Roman"/>
          <w:bCs/>
          <w:sz w:val="28"/>
          <w:szCs w:val="28"/>
          <w:lang w:val="ru-RU"/>
        </w:rPr>
        <w:t>. Изменение и образование слов.</w:t>
      </w:r>
    </w:p>
    <w:p w:rsidR="00CA20E4"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Основа и окончание в часть слов. Окончан</w:t>
      </w:r>
      <w:r w:rsidR="00CA20E4" w:rsidRPr="00CA4934">
        <w:rPr>
          <w:rFonts w:ascii="Times New Roman" w:eastAsia="SchoolBookSanPin" w:hAnsi="Times New Roman"/>
          <w:bCs/>
          <w:sz w:val="28"/>
          <w:szCs w:val="28"/>
          <w:lang w:val="ru-RU"/>
        </w:rPr>
        <w:t>ие как формообразующая морфема.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Приставка, суффикс как словообразующие морфемы. Корень.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Однокоренные слова.</w:t>
      </w:r>
    </w:p>
    <w:p w:rsidR="00CA20E4"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Чередование звуков</w:t>
      </w:r>
      <w:r w:rsidR="00CA20E4" w:rsidRPr="00CA4934">
        <w:rPr>
          <w:rFonts w:ascii="Times New Roman" w:eastAsia="SchoolBookSanPin" w:hAnsi="Times New Roman"/>
          <w:bCs/>
          <w:sz w:val="28"/>
          <w:szCs w:val="28"/>
          <w:lang w:val="ru-RU"/>
        </w:rPr>
        <w:t xml:space="preserve"> в морфемах.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Классный показатель рода в составе слова.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Морфемный разбор слов.</w:t>
      </w:r>
    </w:p>
    <w:p w:rsidR="00CA20E4"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раздел науки о языке.</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Орфографическое правило. Правописание приставок. Правописание чередующихся гласных и, я (</w:t>
      </w:r>
      <w:proofErr w:type="spellStart"/>
      <w:r w:rsidRPr="00CA4934">
        <w:rPr>
          <w:rFonts w:ascii="Times New Roman" w:eastAsia="SchoolBookSanPin" w:hAnsi="Times New Roman"/>
          <w:bCs/>
          <w:sz w:val="28"/>
          <w:szCs w:val="28"/>
          <w:lang w:val="ru-RU"/>
        </w:rPr>
        <w:t>вих</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вях</w:t>
      </w:r>
      <w:proofErr w:type="spellEnd"/>
      <w:r w:rsidRPr="00CA4934">
        <w:rPr>
          <w:rFonts w:ascii="Times New Roman" w:eastAsia="SchoolBookSanPin" w:hAnsi="Times New Roman"/>
          <w:bCs/>
          <w:sz w:val="28"/>
          <w:szCs w:val="28"/>
          <w:lang w:val="ru-RU"/>
        </w:rPr>
        <w:t>); и, а (</w:t>
      </w:r>
      <w:proofErr w:type="spellStart"/>
      <w:r w:rsidRPr="00CA4934">
        <w:rPr>
          <w:rFonts w:ascii="Times New Roman" w:eastAsia="SchoolBookSanPin" w:hAnsi="Times New Roman"/>
          <w:bCs/>
          <w:sz w:val="28"/>
          <w:szCs w:val="28"/>
          <w:lang w:val="ru-RU"/>
        </w:rPr>
        <w:t>бирес</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барес</w:t>
      </w:r>
      <w:proofErr w:type="spellEnd"/>
      <w:r w:rsidRPr="00CA4934">
        <w:rPr>
          <w:rFonts w:ascii="Times New Roman" w:eastAsia="SchoolBookSanPin" w:hAnsi="Times New Roman"/>
          <w:bCs/>
          <w:sz w:val="28"/>
          <w:szCs w:val="28"/>
          <w:lang w:val="ru-RU"/>
        </w:rPr>
        <w:t>). Правописание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букв ы, ь в заимствованных словах. Правописание букв ш, щ, ф. Правописание букв ё, й. 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CA20E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CF0655" w:rsidRPr="00CA4934">
        <w:rPr>
          <w:rFonts w:ascii="Times New Roman" w:eastAsia="SchoolBookSanPin" w:hAnsi="Times New Roman"/>
          <w:bCs/>
          <w:sz w:val="28"/>
          <w:szCs w:val="28"/>
          <w:lang w:val="ru-RU"/>
        </w:rPr>
        <w:t>6.</w:t>
      </w:r>
      <w:r w:rsidR="00DD0C09" w:rsidRPr="00CA4934">
        <w:rPr>
          <w:rFonts w:ascii="Times New Roman" w:eastAsia="SchoolBookSanPin" w:hAnsi="Times New Roman"/>
          <w:bCs/>
          <w:sz w:val="28"/>
          <w:szCs w:val="28"/>
          <w:lang w:val="ru-RU"/>
        </w:rPr>
        <w:t>7. Морфология. Орфография. 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грамматики.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Имя существительное как часть речи, его </w:t>
      </w:r>
      <w:proofErr w:type="spellStart"/>
      <w:r w:rsidRPr="00CA4934">
        <w:rPr>
          <w:rFonts w:ascii="Times New Roman" w:eastAsia="SchoolBookSanPin" w:hAnsi="Times New Roman"/>
          <w:bCs/>
          <w:sz w:val="28"/>
          <w:szCs w:val="28"/>
          <w:lang w:val="ru-RU"/>
        </w:rPr>
        <w:t>общекатегориальное</w:t>
      </w:r>
      <w:proofErr w:type="spellEnd"/>
      <w:r w:rsidRPr="00CA4934">
        <w:rPr>
          <w:rFonts w:ascii="Times New Roman" w:eastAsia="SchoolBookSanPin" w:hAnsi="Times New Roman"/>
          <w:bCs/>
          <w:sz w:val="28"/>
          <w:szCs w:val="28"/>
          <w:lang w:val="ru-RU"/>
        </w:rPr>
        <w:t xml:space="preserve"> значение, морфологические свойства, синтаксические функции.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собственные и нарицательные.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собственных</w:t>
      </w:r>
      <w:r w:rsidR="00B32708"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имён существительных. </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Род имён существительных.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склонений имён существительных. Синтаксическая роль имени существительного в предложении.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имён существительных.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Единственное и множественное число имён существительных.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имеющие форму только единственного или только множественного числа.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существительного.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Глагол как часть речи, его </w:t>
      </w:r>
      <w:proofErr w:type="spellStart"/>
      <w:r w:rsidRPr="00CA4934">
        <w:rPr>
          <w:rFonts w:ascii="Times New Roman" w:eastAsia="SchoolBookSanPin" w:hAnsi="Times New Roman"/>
          <w:bCs/>
          <w:sz w:val="28"/>
          <w:szCs w:val="28"/>
          <w:lang w:val="ru-RU"/>
        </w:rPr>
        <w:t>общекатегориальное</w:t>
      </w:r>
      <w:proofErr w:type="spellEnd"/>
      <w:r w:rsidRPr="00CA4934">
        <w:rPr>
          <w:rFonts w:ascii="Times New Roman" w:eastAsia="SchoolBookSanPin" w:hAnsi="Times New Roman"/>
          <w:bCs/>
          <w:sz w:val="28"/>
          <w:szCs w:val="28"/>
          <w:lang w:val="ru-RU"/>
        </w:rPr>
        <w:t xml:space="preserve"> значение, морфологические свойства, синтаксические функции.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Неопределённая форма глагола (инфинитив на -эс, -</w:t>
      </w:r>
      <w:proofErr w:type="spellStart"/>
      <w:r w:rsidRPr="00CA4934">
        <w:rPr>
          <w:rFonts w:ascii="Times New Roman" w:eastAsia="SchoolBookSanPin" w:hAnsi="Times New Roman"/>
          <w:bCs/>
          <w:sz w:val="28"/>
          <w:szCs w:val="28"/>
          <w:lang w:val="ru-RU"/>
        </w:rPr>
        <w:t>ес</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Правописание -эс, -</w:t>
      </w:r>
      <w:proofErr w:type="spellStart"/>
      <w:r w:rsidRPr="00CA4934">
        <w:rPr>
          <w:rFonts w:ascii="Times New Roman" w:eastAsia="SchoolBookSanPin" w:hAnsi="Times New Roman"/>
          <w:bCs/>
          <w:sz w:val="28"/>
          <w:szCs w:val="28"/>
          <w:lang w:val="ru-RU"/>
        </w:rPr>
        <w:t>ес</w:t>
      </w:r>
      <w:proofErr w:type="spellEnd"/>
      <w:r w:rsidRPr="00CA4934">
        <w:rPr>
          <w:rFonts w:ascii="Times New Roman" w:eastAsia="SchoolBookSanPin" w:hAnsi="Times New Roman"/>
          <w:bCs/>
          <w:sz w:val="28"/>
          <w:szCs w:val="28"/>
          <w:lang w:val="ru-RU"/>
        </w:rPr>
        <w:t xml:space="preserve"> в неопределённой форме (</w:t>
      </w:r>
      <w:proofErr w:type="spellStart"/>
      <w:r w:rsidRPr="00CA4934">
        <w:rPr>
          <w:rFonts w:ascii="Times New Roman" w:eastAsia="SchoolBookSanPin" w:hAnsi="Times New Roman"/>
          <w:bCs/>
          <w:sz w:val="28"/>
          <w:szCs w:val="28"/>
          <w:lang w:val="ru-RU"/>
        </w:rPr>
        <w:t>белкIес</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белчIес</w:t>
      </w:r>
      <w:proofErr w:type="spellEnd"/>
      <w:r w:rsidRPr="00CA4934">
        <w:rPr>
          <w:rFonts w:ascii="Times New Roman" w:eastAsia="SchoolBookSanPin" w:hAnsi="Times New Roman"/>
          <w:bCs/>
          <w:sz w:val="28"/>
          <w:szCs w:val="28"/>
          <w:lang w:val="ru-RU"/>
        </w:rPr>
        <w:t>). Совершенный и несовершенный вид глагола.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чередующихся гласных а, и</w:t>
      </w:r>
      <w:r w:rsidR="00B32708"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корнях глаголов </w:t>
      </w:r>
      <w:proofErr w:type="spellStart"/>
      <w:r w:rsidRPr="00CA4934">
        <w:rPr>
          <w:rFonts w:ascii="Times New Roman" w:eastAsia="SchoolBookSanPin" w:hAnsi="Times New Roman"/>
          <w:bCs/>
          <w:sz w:val="28"/>
          <w:szCs w:val="28"/>
          <w:lang w:val="ru-RU"/>
        </w:rPr>
        <w:t>батес</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битес</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вспомогательных (сай, </w:t>
      </w:r>
      <w:proofErr w:type="spellStart"/>
      <w:r w:rsidRPr="00CA4934">
        <w:rPr>
          <w:rFonts w:ascii="Times New Roman" w:eastAsia="SchoolBookSanPin" w:hAnsi="Times New Roman"/>
          <w:bCs/>
          <w:sz w:val="28"/>
          <w:szCs w:val="28"/>
          <w:lang w:val="ru-RU"/>
        </w:rPr>
        <w:t>саби</w:t>
      </w:r>
      <w:proofErr w:type="spellEnd"/>
      <w:r w:rsidRPr="00CA4934">
        <w:rPr>
          <w:rFonts w:ascii="Times New Roman" w:eastAsia="SchoolBookSanPin" w:hAnsi="Times New Roman"/>
          <w:bCs/>
          <w:sz w:val="28"/>
          <w:szCs w:val="28"/>
          <w:lang w:val="ru-RU"/>
        </w:rPr>
        <w:t xml:space="preserve">, сари, </w:t>
      </w:r>
      <w:proofErr w:type="spellStart"/>
      <w:r w:rsidRPr="00CA4934">
        <w:rPr>
          <w:rFonts w:ascii="Times New Roman" w:eastAsia="SchoolBookSanPin" w:hAnsi="Times New Roman"/>
          <w:bCs/>
          <w:sz w:val="28"/>
          <w:szCs w:val="28"/>
          <w:lang w:val="ru-RU"/>
        </w:rPr>
        <w:t>ахIен</w:t>
      </w:r>
      <w:proofErr w:type="spellEnd"/>
      <w:r w:rsidRPr="00CA4934">
        <w:rPr>
          <w:rFonts w:ascii="Times New Roman" w:eastAsia="SchoolBookSanPin" w:hAnsi="Times New Roman"/>
          <w:bCs/>
          <w:sz w:val="28"/>
          <w:szCs w:val="28"/>
          <w:lang w:val="ru-RU"/>
        </w:rPr>
        <w:t>) глаголов.</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w:t>
      </w:r>
      <w:r w:rsidRPr="00CA4934">
        <w:rPr>
          <w:rFonts w:ascii="Times New Roman" w:eastAsia="SchoolBookSanPin" w:hAnsi="Times New Roman"/>
          <w:bCs/>
          <w:sz w:val="28"/>
          <w:szCs w:val="28"/>
          <w:lang w:val="ru-RU"/>
        </w:rPr>
        <w:t>8</w:t>
      </w:r>
      <w:r w:rsidR="00DD0C09" w:rsidRPr="00CA4934">
        <w:rPr>
          <w:rFonts w:ascii="Times New Roman" w:eastAsia="SchoolBookSanPin" w:hAnsi="Times New Roman"/>
          <w:bCs/>
          <w:sz w:val="28"/>
          <w:szCs w:val="28"/>
          <w:lang w:val="ru-RU"/>
        </w:rPr>
        <w:t>. Повторение и систематизация пройденного в 5 классе.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proofErr w:type="spellStart"/>
      <w:r w:rsidRPr="00CA4934">
        <w:rPr>
          <w:rFonts w:ascii="Times New Roman" w:eastAsia="SchoolBookSanPin" w:hAnsi="Times New Roman"/>
          <w:bCs/>
          <w:sz w:val="28"/>
          <w:szCs w:val="28"/>
          <w:lang w:val="ru-RU"/>
        </w:rPr>
        <w:t>Морфемика</w:t>
      </w:r>
      <w:proofErr w:type="spellEnd"/>
      <w:r w:rsidRPr="00CA4934">
        <w:rPr>
          <w:rFonts w:ascii="Times New Roman" w:eastAsia="SchoolBookSanPin" w:hAnsi="Times New Roman"/>
          <w:bCs/>
          <w:sz w:val="28"/>
          <w:szCs w:val="28"/>
          <w:lang w:val="ru-RU"/>
        </w:rPr>
        <w:t>. Лексикология. Синтаксис. Пунктуация.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и его основные признаки.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как продукт речевой деятельности. Понятие текста, основные признаки текста. Тема, основная мысль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Функционально-смысловые типы речи: описание, повествование, рассуждение. Структура текста.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План текста.</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 Содержание обучения в 6 классе.</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7.1. Язык. Речь. Общение.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Устное и письменное общения.</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7.2. Повторение изученного в 5 классе.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Фонетика. Орфоэпия. </w:t>
      </w:r>
      <w:proofErr w:type="spellStart"/>
      <w:r w:rsidRPr="00CA4934">
        <w:rPr>
          <w:rFonts w:ascii="Times New Roman" w:eastAsia="SchoolBookSanPin" w:hAnsi="Times New Roman"/>
          <w:bCs/>
          <w:sz w:val="28"/>
          <w:szCs w:val="28"/>
          <w:lang w:val="ru-RU"/>
        </w:rPr>
        <w:t>Морфемика</w:t>
      </w:r>
      <w:proofErr w:type="spellEnd"/>
      <w:r w:rsidRPr="00CA4934">
        <w:rPr>
          <w:rFonts w:ascii="Times New Roman" w:eastAsia="SchoolBookSanPin" w:hAnsi="Times New Roman"/>
          <w:bCs/>
          <w:sz w:val="28"/>
          <w:szCs w:val="28"/>
          <w:lang w:val="ru-RU"/>
        </w:rPr>
        <w:t>. Лексикология. Графика. Соотношение звука и буквы. Части речи. Орфограммы в приставках, корнях, суффиксах, окончаниях. Словосочетание.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Простое предложение. Сложное предложение. Пунктуация в простом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сложном предложении.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Прямая речь, диалог. Составление диалога.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 Даргинский речевой этикет.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 как раздел лингвистики.</w:t>
      </w:r>
    </w:p>
    <w:p w:rsidR="00DD0C09" w:rsidRPr="00CA4934" w:rsidRDefault="00CA20E4"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7.3. Текст.</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7.4. Лексика и фразеология. Культура речи. Речь и речевое общение.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Лексикология как раздел лингвистики. Слово и его лексическое значение.</w:t>
      </w:r>
    </w:p>
    <w:p w:rsidR="00CA20E4"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Лексика даргинского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Исконно-даргинские и заимствованные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Архаизмы, историзмы, неологизмы.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причины появления устаревших слов и неологизмов в процессе развития языка.</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Фразеология как раздел науки о языке. Фразеологизмы, их признаки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значение. Различия между свободными сочетаниями слов и фразеологическими оборотами.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7.5. Словообразование. Орфография. Культура речи. Словообразование</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 xml:space="preserve">как раздел лингвистики. </w:t>
      </w:r>
      <w:proofErr w:type="spellStart"/>
      <w:r w:rsidR="00DD0C09" w:rsidRPr="00CA4934">
        <w:rPr>
          <w:rFonts w:ascii="Times New Roman" w:eastAsia="SchoolBookSanPin" w:hAnsi="Times New Roman"/>
          <w:bCs/>
          <w:sz w:val="28"/>
          <w:szCs w:val="28"/>
          <w:lang w:val="ru-RU"/>
        </w:rPr>
        <w:t>Морфемика</w:t>
      </w:r>
      <w:proofErr w:type="spellEnd"/>
      <w:r w:rsidR="00DD0C09" w:rsidRPr="00CA4934">
        <w:rPr>
          <w:rFonts w:ascii="Times New Roman" w:eastAsia="SchoolBookSanPin" w:hAnsi="Times New Roman"/>
          <w:bCs/>
          <w:sz w:val="28"/>
          <w:szCs w:val="28"/>
          <w:lang w:val="ru-RU"/>
        </w:rPr>
        <w:t xml:space="preserve"> и словообразование.</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чередующихся гласных </w:t>
      </w:r>
      <w:r w:rsidRPr="00CA4934">
        <w:rPr>
          <w:rFonts w:ascii="Times New Roman" w:eastAsia="SchoolBookSanPin" w:hAnsi="Times New Roman"/>
          <w:bCs/>
          <w:iCs/>
          <w:sz w:val="28"/>
          <w:szCs w:val="28"/>
          <w:lang w:val="ru-RU"/>
        </w:rPr>
        <w:t xml:space="preserve">а </w:t>
      </w:r>
      <w:r w:rsidRPr="00CA4934">
        <w:rPr>
          <w:rFonts w:ascii="Times New Roman" w:eastAsia="SchoolBookSanPin" w:hAnsi="Times New Roman"/>
          <w:bCs/>
          <w:sz w:val="28"/>
          <w:szCs w:val="28"/>
          <w:lang w:val="ru-RU"/>
        </w:rPr>
        <w:t xml:space="preserve">и </w:t>
      </w:r>
      <w:proofErr w:type="spellStart"/>
      <w:r w:rsidRPr="00CA4934">
        <w:rPr>
          <w:rFonts w:ascii="Times New Roman" w:eastAsia="SchoolBookSanPin" w:hAnsi="Times New Roman"/>
          <w:bCs/>
          <w:iCs/>
          <w:sz w:val="28"/>
          <w:szCs w:val="28"/>
          <w:lang w:val="ru-RU"/>
        </w:rPr>
        <w:t>и</w:t>
      </w:r>
      <w:proofErr w:type="spellEnd"/>
      <w:r w:rsidRPr="00CA4934">
        <w:rPr>
          <w:rFonts w:ascii="Times New Roman" w:eastAsia="SchoolBookSanPin" w:hAnsi="Times New Roman"/>
          <w:bCs/>
          <w:iCs/>
          <w:sz w:val="28"/>
          <w:szCs w:val="28"/>
          <w:lang w:val="ru-RU"/>
        </w:rPr>
        <w:t xml:space="preserve"> </w:t>
      </w:r>
      <w:r w:rsidRPr="00CA4934">
        <w:rPr>
          <w:rFonts w:ascii="Times New Roman" w:eastAsia="SchoolBookSanPin" w:hAnsi="Times New Roman"/>
          <w:bCs/>
          <w:sz w:val="28"/>
          <w:szCs w:val="28"/>
          <w:lang w:val="ru-RU"/>
        </w:rPr>
        <w:t xml:space="preserve">в корнях </w:t>
      </w:r>
      <w:r w:rsidRPr="00CA4934">
        <w:rPr>
          <w:rFonts w:ascii="Times New Roman" w:eastAsia="SchoolBookSanPin" w:hAnsi="Times New Roman"/>
          <w:bCs/>
          <w:iCs/>
          <w:sz w:val="28"/>
          <w:szCs w:val="28"/>
          <w:lang w:val="ru-RU"/>
        </w:rPr>
        <w:t xml:space="preserve">-бар-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bCs/>
          <w:iCs/>
          <w:sz w:val="28"/>
          <w:szCs w:val="28"/>
          <w:lang w:val="ru-RU"/>
        </w:rPr>
        <w:t>-</w:t>
      </w:r>
      <w:proofErr w:type="spellStart"/>
      <w:r w:rsidRPr="00CA4934">
        <w:rPr>
          <w:rFonts w:ascii="Times New Roman" w:eastAsia="SchoolBookSanPin" w:hAnsi="Times New Roman"/>
          <w:bCs/>
          <w:iCs/>
          <w:sz w:val="28"/>
          <w:szCs w:val="28"/>
          <w:lang w:val="ru-RU"/>
        </w:rPr>
        <w:t>бир</w:t>
      </w:r>
      <w:proofErr w:type="spellEnd"/>
      <w:r w:rsidRPr="00CA4934">
        <w:rPr>
          <w:rFonts w:ascii="Times New Roman" w:eastAsia="SchoolBookSanPin" w:hAnsi="Times New Roman"/>
          <w:bCs/>
          <w:iCs/>
          <w:sz w:val="28"/>
          <w:szCs w:val="28"/>
          <w:lang w:val="ru-RU"/>
        </w:rPr>
        <w:t>-</w:t>
      </w:r>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Сложносокращённые слова.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Морфемный и словообразовательный разбор слова.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7.6. Морфология. Орфография. Культура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грамматики.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Грамматика как раздел лингвистики. Грамматическое значение слова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его отличие от лексического значения. Имя существительное как часть речи. Морфологические признаки существительного.</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склонений имён существительных. Род имён существительных.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существительные общего рода.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единственного и множественного числа.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существительных на -ни, -й, -ли.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существительных по падежам и числам.</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имеющие форму только единственного или только множественного числа.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имён существительных.</w:t>
      </w:r>
    </w:p>
    <w:p w:rsidR="00DD0C09" w:rsidRPr="00CA4934" w:rsidRDefault="00DD0C09" w:rsidP="0096566F">
      <w:pPr>
        <w:spacing w:after="0" w:line="240" w:lineRule="auto"/>
        <w:ind w:left="709"/>
        <w:jc w:val="both"/>
        <w:rPr>
          <w:rFonts w:ascii="Times New Roman" w:eastAsia="SchoolBookSanPin" w:hAnsi="Times New Roman"/>
          <w:bCs/>
          <w:iCs/>
          <w:sz w:val="28"/>
          <w:szCs w:val="28"/>
          <w:lang w:val="ru-RU"/>
        </w:rPr>
      </w:pPr>
      <w:r w:rsidRPr="00CA4934">
        <w:rPr>
          <w:rFonts w:ascii="Times New Roman" w:eastAsia="SchoolBookSanPin" w:hAnsi="Times New Roman"/>
          <w:bCs/>
          <w:sz w:val="28"/>
          <w:szCs w:val="28"/>
          <w:lang w:val="ru-RU"/>
        </w:rPr>
        <w:t>Словообразование имён существительных при помощи суффиксов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деш</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ри</w:t>
      </w:r>
      <w:proofErr w:type="spellEnd"/>
      <w:r w:rsidRPr="00CA4934">
        <w:rPr>
          <w:rFonts w:ascii="Times New Roman" w:eastAsia="SchoolBookSanPin" w:hAnsi="Times New Roman"/>
          <w:bCs/>
          <w:sz w:val="28"/>
          <w:szCs w:val="28"/>
          <w:lang w:val="ru-RU"/>
        </w:rPr>
        <w:t>, -ла, -</w:t>
      </w:r>
      <w:proofErr w:type="spellStart"/>
      <w:r w:rsidRPr="00CA4934">
        <w:rPr>
          <w:rFonts w:ascii="Times New Roman" w:eastAsia="SchoolBookSanPin" w:hAnsi="Times New Roman"/>
          <w:bCs/>
          <w:sz w:val="28"/>
          <w:szCs w:val="28"/>
          <w:lang w:val="ru-RU"/>
        </w:rPr>
        <w:t>чи</w:t>
      </w:r>
      <w:proofErr w:type="spellEnd"/>
      <w:r w:rsidRPr="00CA4934">
        <w:rPr>
          <w:rFonts w:ascii="Times New Roman" w:eastAsia="SchoolBookSanPin" w:hAnsi="Times New Roman"/>
          <w:bCs/>
          <w:sz w:val="28"/>
          <w:szCs w:val="28"/>
          <w:lang w:val="ru-RU"/>
        </w:rPr>
        <w:t>, -</w:t>
      </w:r>
      <w:proofErr w:type="gramStart"/>
      <w:r w:rsidRPr="00CA4934">
        <w:rPr>
          <w:rFonts w:ascii="Times New Roman" w:eastAsia="SchoolBookSanPin" w:hAnsi="Times New Roman"/>
          <w:bCs/>
          <w:sz w:val="28"/>
          <w:szCs w:val="28"/>
          <w:lang w:val="ru-RU"/>
        </w:rPr>
        <w:t>ни,-</w:t>
      </w:r>
      <w:proofErr w:type="spellStart"/>
      <w:proofErr w:type="gramEnd"/>
      <w:r w:rsidRPr="00CA4934">
        <w:rPr>
          <w:rFonts w:ascii="Times New Roman" w:eastAsia="SchoolBookSanPin" w:hAnsi="Times New Roman"/>
          <w:bCs/>
          <w:sz w:val="28"/>
          <w:szCs w:val="28"/>
          <w:lang w:val="ru-RU"/>
        </w:rPr>
        <w:t>кьяна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адамдеш</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дагьри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ихъла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далайчи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дахни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дукикьяна</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существительного. Культура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Имя прилагательное как часть речи. </w:t>
      </w:r>
      <w:proofErr w:type="spellStart"/>
      <w:r w:rsidRPr="00CA4934">
        <w:rPr>
          <w:rFonts w:ascii="Times New Roman" w:eastAsia="SchoolBookSanPin" w:hAnsi="Times New Roman"/>
          <w:bCs/>
          <w:sz w:val="28"/>
          <w:szCs w:val="28"/>
          <w:lang w:val="ru-RU"/>
        </w:rPr>
        <w:t>Общекатегориальное</w:t>
      </w:r>
      <w:proofErr w:type="spellEnd"/>
      <w:r w:rsidRPr="00CA4934">
        <w:rPr>
          <w:rFonts w:ascii="Times New Roman" w:eastAsia="SchoolBookSanPin" w:hAnsi="Times New Roman"/>
          <w:bCs/>
          <w:sz w:val="28"/>
          <w:szCs w:val="28"/>
          <w:lang w:val="ru-RU"/>
        </w:rPr>
        <w:t xml:space="preserve"> значение, морфологические свойства, синтаксические функции.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Степени сравнения имён прилагательных. Образование степеней сравнения.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прилагательных по значению. Качественные, относительные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притяжательные прилагательные.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Словообразование имён прилагательных.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прилагательных по падежам и числам.</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кратких прилагательных.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Правописание </w:t>
      </w:r>
      <w:r w:rsidRPr="00CA4934">
        <w:rPr>
          <w:rFonts w:ascii="Times New Roman" w:eastAsia="SchoolBookSanPin" w:hAnsi="Times New Roman"/>
          <w:bCs/>
          <w:sz w:val="28"/>
          <w:szCs w:val="28"/>
          <w:lang w:val="ru-RU"/>
        </w:rPr>
        <w:t>прилагательных с существительными.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суффиксов прилагательных -а, -я, -</w:t>
      </w:r>
      <w:r w:rsidRPr="00CA4934">
        <w:rPr>
          <w:rFonts w:ascii="Times New Roman" w:eastAsia="SchoolBookSanPin" w:hAnsi="Times New Roman"/>
          <w:bCs/>
          <w:iCs/>
          <w:sz w:val="28"/>
          <w:szCs w:val="28"/>
          <w:lang w:val="ru-RU"/>
        </w:rPr>
        <w:t>е, -си, -л, -ил, -ал,</w:t>
      </w:r>
      <w:r w:rsidR="00CA4934" w:rsidRPr="00CA4934">
        <w:rPr>
          <w:rFonts w:ascii="Times New Roman" w:eastAsia="SchoolBookSanPin" w:hAnsi="Times New Roman"/>
          <w:bCs/>
          <w:iCs/>
          <w:sz w:val="28"/>
          <w:szCs w:val="28"/>
          <w:lang w:val="ru-RU"/>
        </w:rPr>
        <w:t xml:space="preserve"> </w:t>
      </w:r>
      <w:r w:rsidRPr="00CA4934">
        <w:rPr>
          <w:rFonts w:ascii="Times New Roman" w:eastAsia="SchoolBookSanPin" w:hAnsi="Times New Roman"/>
          <w:bCs/>
          <w:iCs/>
          <w:sz w:val="28"/>
          <w:szCs w:val="28"/>
          <w:lang w:val="ru-RU"/>
        </w:rPr>
        <w:t>-ар, -кар, -</w:t>
      </w:r>
      <w:proofErr w:type="spellStart"/>
      <w:r w:rsidRPr="00CA4934">
        <w:rPr>
          <w:rFonts w:ascii="Times New Roman" w:eastAsia="SchoolBookSanPin" w:hAnsi="Times New Roman"/>
          <w:bCs/>
          <w:iCs/>
          <w:sz w:val="28"/>
          <w:szCs w:val="28"/>
          <w:lang w:val="ru-RU"/>
        </w:rPr>
        <w:t>ян</w:t>
      </w:r>
      <w:proofErr w:type="spellEnd"/>
      <w:r w:rsidRPr="00CA4934">
        <w:rPr>
          <w:rFonts w:ascii="Times New Roman" w:eastAsia="SchoolBookSanPin" w:hAnsi="Times New Roman"/>
          <w:bCs/>
          <w:iCs/>
          <w:sz w:val="28"/>
          <w:szCs w:val="28"/>
          <w:lang w:val="ru-RU"/>
        </w:rPr>
        <w:t>, -ер, -кан, -лан, -</w:t>
      </w:r>
      <w:proofErr w:type="spellStart"/>
      <w:r w:rsidRPr="00CA4934">
        <w:rPr>
          <w:rFonts w:ascii="Times New Roman" w:eastAsia="SchoolBookSanPin" w:hAnsi="Times New Roman"/>
          <w:bCs/>
          <w:iCs/>
          <w:sz w:val="28"/>
          <w:szCs w:val="28"/>
          <w:lang w:val="ru-RU"/>
        </w:rPr>
        <w:t>лихъ</w:t>
      </w:r>
      <w:proofErr w:type="spellEnd"/>
      <w:r w:rsidRPr="00CA4934">
        <w:rPr>
          <w:rFonts w:ascii="Times New Roman" w:eastAsia="SchoolBookSanPin" w:hAnsi="Times New Roman"/>
          <w:bCs/>
          <w:iCs/>
          <w:sz w:val="28"/>
          <w:szCs w:val="28"/>
          <w:lang w:val="ru-RU"/>
        </w:rPr>
        <w:t>, -</w:t>
      </w:r>
      <w:proofErr w:type="spellStart"/>
      <w:r w:rsidRPr="00CA4934">
        <w:rPr>
          <w:rFonts w:ascii="Times New Roman" w:eastAsia="SchoolBookSanPin" w:hAnsi="Times New Roman"/>
          <w:bCs/>
          <w:iCs/>
          <w:sz w:val="28"/>
          <w:szCs w:val="28"/>
          <w:lang w:val="ru-RU"/>
        </w:rPr>
        <w:t>лихъла</w:t>
      </w:r>
      <w:proofErr w:type="spellEnd"/>
      <w:r w:rsidRPr="00CA4934">
        <w:rPr>
          <w:rFonts w:ascii="Times New Roman" w:eastAsia="SchoolBookSanPin" w:hAnsi="Times New Roman"/>
          <w:bCs/>
          <w:iCs/>
          <w:sz w:val="28"/>
          <w:szCs w:val="28"/>
          <w:lang w:val="ru-RU"/>
        </w:rPr>
        <w:t>, -</w:t>
      </w:r>
      <w:proofErr w:type="spellStart"/>
      <w:proofErr w:type="gramStart"/>
      <w:r w:rsidRPr="00CA4934">
        <w:rPr>
          <w:rFonts w:ascii="Times New Roman" w:eastAsia="SchoolBookSanPin" w:hAnsi="Times New Roman"/>
          <w:bCs/>
          <w:iCs/>
          <w:sz w:val="28"/>
          <w:szCs w:val="28"/>
          <w:lang w:val="ru-RU"/>
        </w:rPr>
        <w:t>гъуна</w:t>
      </w:r>
      <w:proofErr w:type="spellEnd"/>
      <w:r w:rsidRPr="00CA4934">
        <w:rPr>
          <w:rFonts w:ascii="Times New Roman" w:eastAsia="SchoolBookSanPin" w:hAnsi="Times New Roman"/>
          <w:bCs/>
          <w:iCs/>
          <w:sz w:val="28"/>
          <w:szCs w:val="28"/>
          <w:lang w:val="ru-RU"/>
        </w:rPr>
        <w:t>,-</w:t>
      </w:r>
      <w:proofErr w:type="spellStart"/>
      <w:proofErr w:type="gramEnd"/>
      <w:r w:rsidRPr="00CA4934">
        <w:rPr>
          <w:rFonts w:ascii="Times New Roman" w:eastAsia="SchoolBookSanPin" w:hAnsi="Times New Roman"/>
          <w:bCs/>
          <w:iCs/>
          <w:sz w:val="28"/>
          <w:szCs w:val="28"/>
          <w:lang w:val="ru-RU"/>
        </w:rPr>
        <w:t>цад</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Дефисное и слитное написание сложных прилагательных.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прилагательного.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Имя числительное как часть речи, его </w:t>
      </w:r>
      <w:proofErr w:type="spellStart"/>
      <w:r w:rsidRPr="00CA4934">
        <w:rPr>
          <w:rFonts w:ascii="Times New Roman" w:eastAsia="SchoolBookSanPin" w:hAnsi="Times New Roman"/>
          <w:bCs/>
          <w:sz w:val="28"/>
          <w:szCs w:val="28"/>
          <w:lang w:val="ru-RU"/>
        </w:rPr>
        <w:t>общекатегориальное</w:t>
      </w:r>
      <w:proofErr w:type="spellEnd"/>
      <w:r w:rsidRPr="00CA4934">
        <w:rPr>
          <w:rFonts w:ascii="Times New Roman" w:eastAsia="SchoolBookSanPin" w:hAnsi="Times New Roman"/>
          <w:bCs/>
          <w:sz w:val="28"/>
          <w:szCs w:val="28"/>
          <w:lang w:val="ru-RU"/>
        </w:rPr>
        <w:t xml:space="preserve"> значение, морфологические свойства, синтаксические функции.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числительных по значению и строению. Грамматические признаки количественных и порядковых числительных.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числительных.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Слитное и раздельное написание числительных.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числительного.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Местоимение как часть речи, его </w:t>
      </w:r>
      <w:proofErr w:type="spellStart"/>
      <w:r w:rsidRPr="00CA4934">
        <w:rPr>
          <w:rFonts w:ascii="Times New Roman" w:eastAsia="SchoolBookSanPin" w:hAnsi="Times New Roman"/>
          <w:bCs/>
          <w:sz w:val="28"/>
          <w:szCs w:val="28"/>
          <w:lang w:val="ru-RU"/>
        </w:rPr>
        <w:t>общекатегориальное</w:t>
      </w:r>
      <w:proofErr w:type="spellEnd"/>
      <w:r w:rsidRPr="00CA4934">
        <w:rPr>
          <w:rFonts w:ascii="Times New Roman" w:eastAsia="SchoolBookSanPin" w:hAnsi="Times New Roman"/>
          <w:bCs/>
          <w:sz w:val="28"/>
          <w:szCs w:val="28"/>
          <w:lang w:val="ru-RU"/>
        </w:rPr>
        <w:t xml:space="preserve"> значение, морфологические свойства, синтаксические функции.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местоимений по значению и грамматическим признакам.</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местоимений по падежам, лицам, и числам.</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местоимения.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как часть речи. Морфологические признаки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Неопределённая форма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Классные и не классные глаголы.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сложные, составные глаголы.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глаголов.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сложных глаголов.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вспомогательных (сай, </w:t>
      </w:r>
      <w:proofErr w:type="spellStart"/>
      <w:r w:rsidRPr="00CA4934">
        <w:rPr>
          <w:rFonts w:ascii="Times New Roman" w:eastAsia="SchoolBookSanPin" w:hAnsi="Times New Roman"/>
          <w:bCs/>
          <w:sz w:val="28"/>
          <w:szCs w:val="28"/>
          <w:lang w:val="ru-RU"/>
        </w:rPr>
        <w:t>саби</w:t>
      </w:r>
      <w:proofErr w:type="spellEnd"/>
      <w:r w:rsidRPr="00CA4934">
        <w:rPr>
          <w:rFonts w:ascii="Times New Roman" w:eastAsia="SchoolBookSanPin" w:hAnsi="Times New Roman"/>
          <w:bCs/>
          <w:sz w:val="28"/>
          <w:szCs w:val="28"/>
          <w:lang w:val="ru-RU"/>
        </w:rPr>
        <w:t>, сари) глаголов.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Отрицательные глагол (</w:t>
      </w:r>
      <w:proofErr w:type="spellStart"/>
      <w:r w:rsidRPr="00CA4934">
        <w:rPr>
          <w:rFonts w:ascii="Times New Roman" w:eastAsia="SchoolBookSanPin" w:hAnsi="Times New Roman"/>
          <w:bCs/>
          <w:sz w:val="28"/>
          <w:szCs w:val="28"/>
          <w:lang w:val="ru-RU"/>
        </w:rPr>
        <w:t>ахIен</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хIе</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ма</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Спряжение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гласных в суффиксах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7.7</w:t>
      </w:r>
      <w:r w:rsidR="00DD0C09" w:rsidRPr="00CA4934">
        <w:rPr>
          <w:rFonts w:ascii="Times New Roman" w:eastAsia="SchoolBookSanPin" w:hAnsi="Times New Roman"/>
          <w:bCs/>
          <w:sz w:val="28"/>
          <w:szCs w:val="28"/>
          <w:lang w:val="ru-RU"/>
        </w:rPr>
        <w:t>. Повторение изученного в 6 классе.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Разделы науки о языке. Орфография. Синтаксис. Пунктуация. Лексика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фразеология. Словообразование. Морфология.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Текст. Тема текста и его основная мысль. </w:t>
      </w:r>
      <w:proofErr w:type="spellStart"/>
      <w:r w:rsidRPr="00CA4934">
        <w:rPr>
          <w:rFonts w:ascii="Times New Roman" w:eastAsia="SchoolBookSanPin" w:hAnsi="Times New Roman"/>
          <w:bCs/>
          <w:sz w:val="28"/>
          <w:szCs w:val="28"/>
          <w:lang w:val="ru-RU"/>
        </w:rPr>
        <w:t>Микротема</w:t>
      </w:r>
      <w:proofErr w:type="spellEnd"/>
      <w:r w:rsidRPr="00CA4934">
        <w:rPr>
          <w:rFonts w:ascii="Times New Roman" w:eastAsia="SchoolBookSanPin" w:hAnsi="Times New Roman"/>
          <w:bCs/>
          <w:sz w:val="28"/>
          <w:szCs w:val="28"/>
          <w:lang w:val="ru-RU"/>
        </w:rPr>
        <w:t xml:space="preserve"> текста. Композиционная цельность, связность текста. План текста (простой и сложный).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виды информационной переработки текста: план, конспект.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Способы развития темы в тексте.</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Функционально-смысловые типы речи: описание, повествование, рассуждение.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Особенности членения текста.</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 Содержание обучения в 7 классе.</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8.1. Даргинский язык как развивающееся явление. Речевая деятельность.</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Формы функционирования современного даргинского языка: литературный язык, диалекты, просторечие, профессиональные разновидности, жаргон.</w:t>
      </w:r>
    </w:p>
    <w:p w:rsidR="00DD0C09" w:rsidRPr="00CA4934" w:rsidRDefault="00CA20E4"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8.2. Повторение пройденного в 5-6 классах. Язык и культура.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Морфемный и словообразовательный разборы. Морфология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орфография. Морфологический разбор слова. Лексика и фразеология. Фонетика. Синтаксис. Пунктуация. </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8.3. Текст.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Тема текста и его основная мысль.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композиционная цельность, связность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виды информационной переработки текста: план, конспект, аннотация.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Средства связи предложений и частей текста.</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8.4. Морфология. Орфография. Культура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лингвистики. Грамматическое значение слова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его отличие от лексического значения. Система частей речи в даргинском языке.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Самостоятельные (знаменательные) и служебные части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Грамматическое значение, морфологические признаки и синтаксические функции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переходные и непереходные.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Совершенный и несовершенный вид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Образование несовершенного вида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Каузатив (понудительная форма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Временные формы глагола: настоящее время, простые (синтетические)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составные (аналитические) формы будущего и прошедшего времен, общее время (</w:t>
      </w:r>
      <w:proofErr w:type="spellStart"/>
      <w:r w:rsidRPr="00CA4934">
        <w:rPr>
          <w:rFonts w:ascii="Times New Roman" w:eastAsia="SchoolBookSanPin" w:hAnsi="Times New Roman"/>
          <w:bCs/>
          <w:sz w:val="28"/>
          <w:szCs w:val="28"/>
          <w:lang w:val="ru-RU"/>
        </w:rPr>
        <w:t>констатив</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глаголов по лицам прошедшего, настоящего и будущего времени.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Наклонение глагола. Изъявительное наклонение. Повелительное наклонение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его повелительно-желательная форма. Условное наклонение. Вопросительное наклонение.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приставок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proofErr w:type="spellStart"/>
      <w:r w:rsidRPr="00CA4934">
        <w:rPr>
          <w:rFonts w:ascii="Times New Roman" w:eastAsia="SchoolBookSanPin" w:hAnsi="Times New Roman"/>
          <w:bCs/>
          <w:sz w:val="28"/>
          <w:szCs w:val="28"/>
          <w:lang w:val="ru-RU"/>
        </w:rPr>
        <w:t>Масдар</w:t>
      </w:r>
      <w:proofErr w:type="spellEnd"/>
      <w:r w:rsidRPr="00CA4934">
        <w:rPr>
          <w:rFonts w:ascii="Times New Roman" w:eastAsia="SchoolBookSanPin" w:hAnsi="Times New Roman"/>
          <w:bCs/>
          <w:sz w:val="28"/>
          <w:szCs w:val="28"/>
          <w:lang w:val="ru-RU"/>
        </w:rPr>
        <w:t xml:space="preserve"> (глагол-существительное) (</w:t>
      </w:r>
      <w:proofErr w:type="spellStart"/>
      <w:r w:rsidRPr="00CA4934">
        <w:rPr>
          <w:rFonts w:ascii="Times New Roman" w:eastAsia="SchoolBookSanPin" w:hAnsi="Times New Roman"/>
          <w:bCs/>
          <w:sz w:val="28"/>
          <w:szCs w:val="28"/>
          <w:lang w:val="ru-RU"/>
        </w:rPr>
        <w:t>вакIиб</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вакIни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бариб</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барни</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Причастие, его грамматические признаки. Признаки глагола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прилагательного в причастии. Синтаксическая роль причастий.</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причастий настоящего, прошедшего и будущего времени. Образование совершенного и несовершенного вида причастий.</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причастий.</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причастий от глаголов при помощи суффиксов (-си, -</w:t>
      </w:r>
      <w:proofErr w:type="spellStart"/>
      <w:r w:rsidRPr="00CA4934">
        <w:rPr>
          <w:rFonts w:ascii="Times New Roman" w:eastAsia="SchoolBookSanPin" w:hAnsi="Times New Roman"/>
          <w:bCs/>
          <w:sz w:val="28"/>
          <w:szCs w:val="28"/>
          <w:lang w:val="ru-RU"/>
        </w:rPr>
        <w:t>ти</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уси</w:t>
      </w:r>
      <w:proofErr w:type="spellEnd"/>
      <w:r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ути</w:t>
      </w:r>
      <w:proofErr w:type="spellEnd"/>
      <w:r w:rsidRPr="00CA4934">
        <w:rPr>
          <w:rFonts w:ascii="Times New Roman" w:eastAsia="SchoolBookSanPin" w:hAnsi="Times New Roman"/>
          <w:bCs/>
          <w:sz w:val="28"/>
          <w:szCs w:val="28"/>
          <w:lang w:val="ru-RU"/>
        </w:rPr>
        <w:t>, -ан, (-</w:t>
      </w:r>
      <w:proofErr w:type="spellStart"/>
      <w:r w:rsidRPr="00CA4934">
        <w:rPr>
          <w:rFonts w:ascii="Times New Roman" w:eastAsia="SchoolBookSanPin" w:hAnsi="Times New Roman"/>
          <w:bCs/>
          <w:sz w:val="28"/>
          <w:szCs w:val="28"/>
          <w:lang w:val="ru-RU"/>
        </w:rPr>
        <w:t>ян</w:t>
      </w:r>
      <w:proofErr w:type="spellEnd"/>
      <w:r w:rsidRPr="00CA4934">
        <w:rPr>
          <w:rFonts w:ascii="Times New Roman" w:eastAsia="SchoolBookSanPin" w:hAnsi="Times New Roman"/>
          <w:bCs/>
          <w:sz w:val="28"/>
          <w:szCs w:val="28"/>
          <w:lang w:val="ru-RU"/>
        </w:rPr>
        <w:t>), -анти (-</w:t>
      </w:r>
      <w:proofErr w:type="spellStart"/>
      <w:r w:rsidRPr="00CA4934">
        <w:rPr>
          <w:rFonts w:ascii="Times New Roman" w:eastAsia="SchoolBookSanPin" w:hAnsi="Times New Roman"/>
          <w:bCs/>
          <w:sz w:val="28"/>
          <w:szCs w:val="28"/>
          <w:lang w:val="ru-RU"/>
        </w:rPr>
        <w:t>янти</w:t>
      </w:r>
      <w:proofErr w:type="spellEnd"/>
      <w:r w:rsidRPr="00CA4934">
        <w:rPr>
          <w:rFonts w:ascii="Times New Roman" w:eastAsia="SchoolBookSanPin" w:hAnsi="Times New Roman"/>
          <w:bCs/>
          <w:sz w:val="28"/>
          <w:szCs w:val="28"/>
          <w:lang w:val="ru-RU"/>
        </w:rPr>
        <w:t>). Правописание причастий. Согласование причастий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существительным в роде и числе.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Причастный оборот. Выделение запятыми причастного оборота.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причастий.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Деепричастие, его наречные и глагольные признаки. Синтаксическая функция деепричастия.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Деепричастия совершенного и несовершенного вида и их образование. Правописание деепричастий.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Деепричастный оборот. Знаки препинания при деепричастном обороте. Выделение одиночного деепричастия запятыми.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деепричастия.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Наречие как часть речи, его </w:t>
      </w:r>
      <w:proofErr w:type="spellStart"/>
      <w:r w:rsidRPr="00CA4934">
        <w:rPr>
          <w:rFonts w:ascii="Times New Roman" w:eastAsia="SchoolBookSanPin" w:hAnsi="Times New Roman"/>
          <w:bCs/>
          <w:sz w:val="28"/>
          <w:szCs w:val="28"/>
          <w:lang w:val="ru-RU"/>
        </w:rPr>
        <w:t>общекатегориальное</w:t>
      </w:r>
      <w:proofErr w:type="spellEnd"/>
      <w:r w:rsidRPr="00CA4934">
        <w:rPr>
          <w:rFonts w:ascii="Times New Roman" w:eastAsia="SchoolBookSanPin" w:hAnsi="Times New Roman"/>
          <w:bCs/>
          <w:sz w:val="28"/>
          <w:szCs w:val="28"/>
          <w:lang w:val="ru-RU"/>
        </w:rPr>
        <w:t xml:space="preserve"> значение, морфологические признаки, синтаксические функции.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наречий. Наречия места. Наречия образа действия. Наречия времени. Наречия меры и количества.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существительных с помощью суффиксов -ли, -ели,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-ла (</w:t>
      </w:r>
      <w:proofErr w:type="spellStart"/>
      <w:r w:rsidRPr="00CA4934">
        <w:rPr>
          <w:rFonts w:ascii="Times New Roman" w:eastAsia="SchoolBookSanPin" w:hAnsi="Times New Roman"/>
          <w:bCs/>
          <w:sz w:val="28"/>
          <w:szCs w:val="28"/>
          <w:lang w:val="ru-RU"/>
        </w:rPr>
        <w:t>цIакь</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цIакьли</w:t>
      </w:r>
      <w:proofErr w:type="spellEnd"/>
      <w:r w:rsidRPr="00CA4934">
        <w:rPr>
          <w:rFonts w:ascii="Times New Roman" w:eastAsia="SchoolBookSanPin" w:hAnsi="Times New Roman"/>
          <w:bCs/>
          <w:sz w:val="28"/>
          <w:szCs w:val="28"/>
          <w:lang w:val="ru-RU"/>
        </w:rPr>
        <w:t>, дуги</w:t>
      </w:r>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дугели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шинкьа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шинкьала</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прилагательных с помощью суффикса -ли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w:t>
      </w:r>
      <w:proofErr w:type="spellStart"/>
      <w:r w:rsidRPr="00CA4934">
        <w:rPr>
          <w:rFonts w:ascii="Times New Roman" w:eastAsia="SchoolBookSanPin" w:hAnsi="Times New Roman"/>
          <w:bCs/>
          <w:sz w:val="28"/>
          <w:szCs w:val="28"/>
          <w:lang w:val="ru-RU"/>
        </w:rPr>
        <w:t>цIудара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цIударли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чIумаси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чIумали</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Образование наречий от местоимений: </w:t>
      </w:r>
      <w:proofErr w:type="spellStart"/>
      <w:r w:rsidRPr="00CA4934">
        <w:rPr>
          <w:rFonts w:ascii="Times New Roman" w:eastAsia="SchoolBookSanPin" w:hAnsi="Times New Roman"/>
          <w:bCs/>
          <w:sz w:val="28"/>
          <w:szCs w:val="28"/>
          <w:lang w:val="ru-RU"/>
        </w:rPr>
        <w:t>кIел</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кIина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кIинайс</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авал</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авна</w:t>
      </w:r>
      <w:proofErr w:type="spellEnd"/>
      <w:r w:rsidR="00B32708" w:rsidRPr="00CA4934">
        <w:rPr>
          <w:rFonts w:ascii="Times New Roman" w:eastAsia="SchoolBookSanPin" w:hAnsi="Times New Roman"/>
          <w:bCs/>
          <w:sz w:val="28"/>
          <w:szCs w:val="28"/>
          <w:lang w:val="ru-RU"/>
        </w:rPr>
        <w:t xml:space="preserve"> </w:t>
      </w:r>
      <w:r w:rsidR="00E47B62"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авнайс</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Образование наречий от числительных: </w:t>
      </w:r>
      <w:proofErr w:type="spellStart"/>
      <w:r w:rsidRPr="00CA4934">
        <w:rPr>
          <w:rFonts w:ascii="Times New Roman" w:eastAsia="SchoolBookSanPin" w:hAnsi="Times New Roman"/>
          <w:bCs/>
          <w:sz w:val="28"/>
          <w:szCs w:val="28"/>
          <w:lang w:val="ru-RU"/>
        </w:rPr>
        <w:t>ит</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ита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итхIели</w:t>
      </w:r>
      <w:proofErr w:type="spellEnd"/>
      <w:r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иш</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ишаб</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ишад</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иши</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Образование сложных наречий из двух разных слов: </w:t>
      </w:r>
      <w:proofErr w:type="spellStart"/>
      <w:r w:rsidRPr="00CA4934">
        <w:rPr>
          <w:rFonts w:ascii="Times New Roman" w:eastAsia="SchoolBookSanPin" w:hAnsi="Times New Roman"/>
          <w:bCs/>
          <w:sz w:val="28"/>
          <w:szCs w:val="28"/>
          <w:lang w:val="ru-RU"/>
        </w:rPr>
        <w:t>ишбархIи</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иш</w:t>
      </w:r>
      <w:proofErr w:type="spellEnd"/>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мест., </w:t>
      </w:r>
      <w:proofErr w:type="spellStart"/>
      <w:r w:rsidRPr="00CA4934">
        <w:rPr>
          <w:rFonts w:ascii="Times New Roman" w:eastAsia="SchoolBookSanPin" w:hAnsi="Times New Roman"/>
          <w:bCs/>
          <w:sz w:val="28"/>
          <w:szCs w:val="28"/>
          <w:lang w:val="ru-RU"/>
        </w:rPr>
        <w:t>бархIи</w:t>
      </w:r>
      <w:proofErr w:type="spellEnd"/>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сущ.), </w:t>
      </w:r>
      <w:proofErr w:type="spellStart"/>
      <w:r w:rsidRPr="00CA4934">
        <w:rPr>
          <w:rFonts w:ascii="Times New Roman" w:eastAsia="SchoolBookSanPin" w:hAnsi="Times New Roman"/>
          <w:bCs/>
          <w:sz w:val="28"/>
          <w:szCs w:val="28"/>
          <w:lang w:val="ru-RU"/>
        </w:rPr>
        <w:t>цакесек</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ца</w:t>
      </w:r>
      <w:proofErr w:type="spellEnd"/>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числит., </w:t>
      </w:r>
      <w:proofErr w:type="spellStart"/>
      <w:r w:rsidRPr="00CA4934">
        <w:rPr>
          <w:rFonts w:ascii="Times New Roman" w:eastAsia="SchoolBookSanPin" w:hAnsi="Times New Roman"/>
          <w:bCs/>
          <w:sz w:val="28"/>
          <w:szCs w:val="28"/>
          <w:lang w:val="ru-RU"/>
        </w:rPr>
        <w:t>кесек</w:t>
      </w:r>
      <w:proofErr w:type="spellEnd"/>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сущ.).</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наречий. Дефис между частями слова в наречиях. Слитное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раздельное написание наречий.</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Словообразование наречий.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Морфологический разбор наречий.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Общая характеристика служебных частей речи; их отличия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от самостоятельных частей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 как служебная часть речи. Морфологические признаки послелога.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в сочетании с другими частями речи. Разряды послелогов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значению (могут выражать пространственные, временные, причинно-следственные, компаративные, целевые и множество других отношений).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и падежи.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Образование послелогов от наречий: </w:t>
      </w:r>
      <w:proofErr w:type="spellStart"/>
      <w:r w:rsidRPr="00CA4934">
        <w:rPr>
          <w:rFonts w:ascii="Times New Roman" w:eastAsia="SchoolBookSanPin" w:hAnsi="Times New Roman"/>
          <w:bCs/>
          <w:sz w:val="28"/>
          <w:szCs w:val="28"/>
          <w:lang w:val="ru-RU"/>
        </w:rPr>
        <w:t>гIела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гIелаб</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гьала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гьалаб</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послелогов от существительных: мер</w:t>
      </w:r>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мерлаб</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сабаб</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сабабли</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послелогов в предложении.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Союз как часть речи. Союзы сочинительные и подчинительные.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Сочинительные союзы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соединительные, разделительные и противительные.</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Употребление сочинительных союзов в простых и сложных предложениях. Подчинительные союзы. Употребление подчинительных союзов в сложном предложении.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Слитное написания союзов -ну, -</w:t>
      </w:r>
      <w:proofErr w:type="spellStart"/>
      <w:r w:rsidRPr="00CA4934">
        <w:rPr>
          <w:rFonts w:ascii="Times New Roman" w:eastAsia="SchoolBookSanPin" w:hAnsi="Times New Roman"/>
          <w:bCs/>
          <w:sz w:val="28"/>
          <w:szCs w:val="28"/>
          <w:lang w:val="ru-RU"/>
        </w:rPr>
        <w:t>гу</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ра</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Частица как часть речи. Разряды частиц по значению и употреблению. Слитное написание частиц-</w:t>
      </w:r>
      <w:proofErr w:type="spellStart"/>
      <w:r w:rsidRPr="00CA4934">
        <w:rPr>
          <w:rFonts w:ascii="Times New Roman" w:eastAsia="SchoolBookSanPin" w:hAnsi="Times New Roman"/>
          <w:bCs/>
          <w:sz w:val="28"/>
          <w:szCs w:val="28"/>
          <w:lang w:val="ru-RU"/>
        </w:rPr>
        <w:t>кIун</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цун</w:t>
      </w:r>
      <w:proofErr w:type="spellEnd"/>
      <w:r w:rsidRPr="00CA4934">
        <w:rPr>
          <w:rFonts w:ascii="Times New Roman" w:eastAsia="SchoolBookSanPin" w:hAnsi="Times New Roman"/>
          <w:bCs/>
          <w:sz w:val="28"/>
          <w:szCs w:val="28"/>
          <w:lang w:val="ru-RU"/>
        </w:rPr>
        <w:t>, -</w:t>
      </w:r>
      <w:proofErr w:type="spellStart"/>
      <w:r w:rsidRPr="00CA4934">
        <w:rPr>
          <w:rFonts w:ascii="Times New Roman" w:eastAsia="SchoolBookSanPin" w:hAnsi="Times New Roman"/>
          <w:bCs/>
          <w:sz w:val="28"/>
          <w:szCs w:val="28"/>
          <w:lang w:val="ru-RU"/>
        </w:rPr>
        <w:t>гу</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иткIун</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хIуцун</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вашигу</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Дефисное написание частиц сера, мага, </w:t>
      </w:r>
      <w:proofErr w:type="spellStart"/>
      <w:r w:rsidRPr="00CA4934">
        <w:rPr>
          <w:rFonts w:ascii="Times New Roman" w:eastAsia="SchoolBookSanPin" w:hAnsi="Times New Roman"/>
          <w:bCs/>
          <w:sz w:val="28"/>
          <w:szCs w:val="28"/>
          <w:lang w:val="ru-RU"/>
        </w:rPr>
        <w:t>декIар</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секIал</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биалра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дигара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чуйнара</w:t>
      </w:r>
      <w:proofErr w:type="spellEnd"/>
      <w:r w:rsidRPr="00CA4934">
        <w:rPr>
          <w:rFonts w:ascii="Times New Roman" w:eastAsia="SchoolBookSanPin" w:hAnsi="Times New Roman"/>
          <w:bCs/>
          <w:sz w:val="28"/>
          <w:szCs w:val="28"/>
          <w:lang w:val="ru-RU"/>
        </w:rPr>
        <w:t xml:space="preserve">-сера, </w:t>
      </w:r>
      <w:proofErr w:type="spellStart"/>
      <w:r w:rsidRPr="00CA4934">
        <w:rPr>
          <w:rFonts w:ascii="Times New Roman" w:eastAsia="SchoolBookSanPin" w:hAnsi="Times New Roman"/>
          <w:bCs/>
          <w:sz w:val="28"/>
          <w:szCs w:val="28"/>
          <w:lang w:val="ru-RU"/>
        </w:rPr>
        <w:t>кьацI</w:t>
      </w:r>
      <w:proofErr w:type="spellEnd"/>
      <w:r w:rsidRPr="00CA4934">
        <w:rPr>
          <w:rFonts w:ascii="Times New Roman" w:eastAsia="SchoolBookSanPin" w:hAnsi="Times New Roman"/>
          <w:bCs/>
          <w:sz w:val="28"/>
          <w:szCs w:val="28"/>
          <w:lang w:val="ru-RU"/>
        </w:rPr>
        <w:t xml:space="preserve">-мага, </w:t>
      </w:r>
      <w:proofErr w:type="spellStart"/>
      <w:r w:rsidRPr="00CA4934">
        <w:rPr>
          <w:rFonts w:ascii="Times New Roman" w:eastAsia="SchoolBookSanPin" w:hAnsi="Times New Roman"/>
          <w:bCs/>
          <w:sz w:val="28"/>
          <w:szCs w:val="28"/>
          <w:lang w:val="ru-RU"/>
        </w:rPr>
        <w:t>илцад-декIар</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жанивар-секIал</w:t>
      </w:r>
      <w:proofErr w:type="spellEnd"/>
      <w:r w:rsidRPr="00CA4934">
        <w:rPr>
          <w:rFonts w:ascii="Times New Roman" w:eastAsia="SchoolBookSanPin" w:hAnsi="Times New Roman"/>
          <w:bCs/>
          <w:sz w:val="28"/>
          <w:szCs w:val="28"/>
          <w:lang w:val="ru-RU"/>
        </w:rPr>
        <w:t>, се-</w:t>
      </w:r>
      <w:proofErr w:type="spellStart"/>
      <w:r w:rsidRPr="00CA4934">
        <w:rPr>
          <w:rFonts w:ascii="Times New Roman" w:eastAsia="SchoolBookSanPin" w:hAnsi="Times New Roman"/>
          <w:bCs/>
          <w:sz w:val="28"/>
          <w:szCs w:val="28"/>
          <w:lang w:val="ru-RU"/>
        </w:rPr>
        <w:t>биалра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чи-дигара</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Формообразующие и смысловые частицы.</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Различение частиц и других служебных частей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w:t>
      </w:r>
      <w:r w:rsidRPr="00CA4934">
        <w:rPr>
          <w:rFonts w:ascii="Times New Roman" w:eastAsia="SchoolBookSanPin" w:hAnsi="Times New Roman"/>
          <w:bCs/>
          <w:iCs/>
          <w:sz w:val="28"/>
          <w:szCs w:val="28"/>
          <w:lang w:val="ru-RU"/>
        </w:rPr>
        <w:t xml:space="preserve">частиц с </w:t>
      </w:r>
      <w:r w:rsidRPr="00CA4934">
        <w:rPr>
          <w:rFonts w:ascii="Times New Roman" w:eastAsia="SchoolBookSanPin" w:hAnsi="Times New Roman"/>
          <w:bCs/>
          <w:sz w:val="28"/>
          <w:szCs w:val="28"/>
          <w:lang w:val="ru-RU"/>
        </w:rPr>
        <w:t>различными частями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Междометие как особый разряд слов. Основные функции междометий. Семантические разряды междометий. Классификация междометий,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их использование в предложениях.</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.8.5</w:t>
      </w:r>
      <w:r w:rsidR="00DD0C09" w:rsidRPr="00CA4934">
        <w:rPr>
          <w:rFonts w:ascii="Times New Roman" w:eastAsia="SchoolBookSanPin" w:hAnsi="Times New Roman"/>
          <w:bCs/>
          <w:sz w:val="28"/>
          <w:szCs w:val="28"/>
          <w:lang w:val="ru-RU"/>
        </w:rPr>
        <w:t xml:space="preserve">. Повторение и систематизация изученного в 5-7 классах. Культура речи. </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 Стили речи. Текст.</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Разделы науки о языке. Фонетика. Графика. Лексикология и фразеология. Орфографические правила, изученные в течение учебного года; синтаксис</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пунктуация.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 как раздел лингвистики.</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 Содержание обучения в 8 классе.</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9.1. Даргинский язык в современном мире.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речь.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и стили речи. Разговорный стиль. Художественный стиль. Научный стиль. Публицистический стиль. Официально-деловой стиль.</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Стили речи</w:t>
      </w:r>
      <w:r w:rsidR="00B32708"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их жанры и языковые особенности.</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9.2. Повторение пройденного в 5-7 классах. Язык и культура.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Фонетика, графика и орфография. Лексика и фразеология. </w:t>
      </w:r>
      <w:proofErr w:type="spellStart"/>
      <w:r w:rsidRPr="00CA4934">
        <w:rPr>
          <w:rFonts w:ascii="Times New Roman" w:eastAsia="SchoolBookSanPin" w:hAnsi="Times New Roman"/>
          <w:bCs/>
          <w:sz w:val="28"/>
          <w:szCs w:val="28"/>
          <w:lang w:val="ru-RU"/>
        </w:rPr>
        <w:t>Морфемика</w:t>
      </w:r>
      <w:proofErr w:type="spellEnd"/>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словообразование. Словообразовательный разбор. Морфология.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Пунктуация и орфография. Знаки препинания: знаки завершения, разделения, </w:t>
      </w:r>
      <w:r w:rsidRPr="00CA4934">
        <w:rPr>
          <w:rFonts w:ascii="Times New Roman" w:eastAsia="SchoolBookSanPin" w:hAnsi="Times New Roman"/>
          <w:bCs/>
          <w:sz w:val="28"/>
          <w:szCs w:val="28"/>
          <w:lang w:val="ru-RU"/>
        </w:rPr>
        <w:lastRenderedPageBreak/>
        <w:t>выделения. Знаки препинания в сложном предложении.</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9.3. Синтаксис. Пунктуация. Культура речи.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часть предложения. Главное и зависимое слово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предложений по цели высказывания: повествовательные, вопросительные и побудительные; их особенности.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Знаки препинания в конце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Простое предложение.</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Главные члены предложения. </w:t>
      </w:r>
      <w:r w:rsidRPr="00CA4934">
        <w:rPr>
          <w:rFonts w:ascii="Times New Roman" w:eastAsia="SchoolBookSanPin" w:hAnsi="Times New Roman"/>
          <w:bCs/>
          <w:sz w:val="28"/>
          <w:szCs w:val="28"/>
          <w:lang w:val="ru-RU"/>
        </w:rPr>
        <w:t>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w:t>
      </w:r>
      <w:r w:rsidR="00E92102" w:rsidRPr="00CA4934">
        <w:rPr>
          <w:rFonts w:ascii="Times New Roman" w:eastAsia="SchoolBookSanPin" w:hAnsi="Times New Roman"/>
          <w:bCs/>
          <w:sz w:val="28"/>
          <w:szCs w:val="28"/>
          <w:lang w:val="ru-RU"/>
        </w:rPr>
        <w:t>е между подлежащим и сказуемым.</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Второстепенные члены предложения. </w:t>
      </w:r>
      <w:r w:rsidRPr="00CA4934">
        <w:rPr>
          <w:rFonts w:ascii="Times New Roman" w:eastAsia="SchoolBookSanPin" w:hAnsi="Times New Roman"/>
          <w:bCs/>
          <w:sz w:val="28"/>
          <w:szCs w:val="28"/>
          <w:lang w:val="ru-RU"/>
        </w:rPr>
        <w:t>Роль второстепенных чл</w:t>
      </w:r>
      <w:r w:rsidR="00E92102" w:rsidRPr="00CA4934">
        <w:rPr>
          <w:rFonts w:ascii="Times New Roman" w:eastAsia="SchoolBookSanPin" w:hAnsi="Times New Roman"/>
          <w:bCs/>
          <w:sz w:val="28"/>
          <w:szCs w:val="28"/>
          <w:lang w:val="ru-RU"/>
        </w:rPr>
        <w:t>енов предложения.</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Дополнение.</w:t>
      </w:r>
      <w:r w:rsidR="00E92102" w:rsidRPr="00CA4934">
        <w:rPr>
          <w:rFonts w:ascii="Times New Roman" w:eastAsia="SchoolBookSanPin" w:hAnsi="Times New Roman"/>
          <w:bCs/>
          <w:sz w:val="28"/>
          <w:szCs w:val="28"/>
          <w:lang w:val="ru-RU"/>
        </w:rPr>
        <w:t xml:space="preserve"> Прямое и косвенное дополнение.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Определение. Несогласованное определение. Приложение как разновидность определения, знаки препинания при приложении.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Обстоятельство. Виды обстоятельств по значению.</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Сравнительный оборот, знаки препинания при нём.</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использовать в речи согласованные и несогласов</w:t>
      </w:r>
      <w:r w:rsidR="00E92102" w:rsidRPr="00CA4934">
        <w:rPr>
          <w:rFonts w:ascii="Times New Roman" w:eastAsia="SchoolBookSanPin" w:hAnsi="Times New Roman"/>
          <w:bCs/>
          <w:sz w:val="28"/>
          <w:szCs w:val="28"/>
          <w:lang w:val="ru-RU"/>
        </w:rPr>
        <w:t>анные определения как синонимы.</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w:t>
      </w:r>
      <w:r w:rsidR="00E92102" w:rsidRPr="00CA4934">
        <w:rPr>
          <w:rFonts w:ascii="Times New Roman" w:eastAsia="SchoolBookSanPin" w:hAnsi="Times New Roman"/>
          <w:bCs/>
          <w:sz w:val="28"/>
          <w:szCs w:val="28"/>
          <w:lang w:val="ru-RU"/>
        </w:rPr>
        <w:t>раторская речь, её особенности.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Публичное выступление об истории своего края.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группы односоставных предложений: определённо-личные, неопределённо-личные, обобщённо-личные, назывные. Их структ</w:t>
      </w:r>
      <w:r w:rsidR="00E92102" w:rsidRPr="00CA4934">
        <w:rPr>
          <w:rFonts w:ascii="Times New Roman" w:eastAsia="SchoolBookSanPin" w:hAnsi="Times New Roman"/>
          <w:bCs/>
          <w:sz w:val="28"/>
          <w:szCs w:val="28"/>
          <w:lang w:val="ru-RU"/>
        </w:rPr>
        <w:t>урные</w:t>
      </w:r>
      <w:r w:rsidR="00CA4934" w:rsidRPr="00CA4934">
        <w:rPr>
          <w:rFonts w:ascii="Times New Roman" w:eastAsia="SchoolBookSanPin" w:hAnsi="Times New Roman"/>
          <w:bCs/>
          <w:sz w:val="28"/>
          <w:szCs w:val="28"/>
          <w:lang w:val="ru-RU"/>
        </w:rPr>
        <w:t xml:space="preserve"> </w:t>
      </w:r>
      <w:r w:rsidR="00E92102" w:rsidRPr="00CA4934">
        <w:rPr>
          <w:rFonts w:ascii="Times New Roman" w:eastAsia="SchoolBookSanPin" w:hAnsi="Times New Roman"/>
          <w:bCs/>
          <w:sz w:val="28"/>
          <w:szCs w:val="28"/>
          <w:lang w:val="ru-RU"/>
        </w:rPr>
        <w:t>и смысловые особенности.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полные и неполные. Неполные предложения в диалоге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 сложном предложении. Постановка тире в неполном предложении. Тексты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использованием неполных предложений. Особенности употребления неполных предложений в разговорной речи и языке художественной литературы.</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Синонимия односоставных и двусоставных предложений.</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односоставного предложения.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Однородные члены предложения. </w:t>
      </w:r>
      <w:r w:rsidRPr="00CA4934">
        <w:rPr>
          <w:rFonts w:ascii="Times New Roman" w:eastAsia="SchoolBookSanPin" w:hAnsi="Times New Roman"/>
          <w:bCs/>
          <w:sz w:val="28"/>
          <w:szCs w:val="28"/>
          <w:lang w:val="ru-RU"/>
        </w:rPr>
        <w:t>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члены предложения, связанные союзами (соединительными, противительными, разделительными).</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и неоднородные определения.</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члены, связанные сочинительными союзами, и пунктуация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при них. Однородные члены, связанные сочинительными союзами, и пунктуация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при них.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Обобщающие слова при однородных членах и знаки препинания при них.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и тире при обобщающих словах в предложениях.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предложения с однородными членами.</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Пунктуационный разбор предложения с однородными членами.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Обращение, его функции и способы выражения. Интонационное выделение обращения. Постановка знаков препинания при обращениях.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вводными словами, вводные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Интонационное выделение вводных слов и предложений.</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Постановка знаков препинания в предложениях при</w:t>
      </w:r>
      <w:r w:rsidR="00E92102" w:rsidRPr="00CA4934">
        <w:rPr>
          <w:rFonts w:ascii="Times New Roman" w:eastAsia="SchoolBookSanPin" w:hAnsi="Times New Roman"/>
          <w:bCs/>
          <w:sz w:val="28"/>
          <w:szCs w:val="28"/>
          <w:lang w:val="ru-RU"/>
        </w:rPr>
        <w:t xml:space="preserve"> вводных словах</w:t>
      </w:r>
      <w:r w:rsidR="00CA4934" w:rsidRPr="00CA4934">
        <w:rPr>
          <w:rFonts w:ascii="Times New Roman" w:eastAsia="SchoolBookSanPin" w:hAnsi="Times New Roman"/>
          <w:bCs/>
          <w:sz w:val="28"/>
          <w:szCs w:val="28"/>
          <w:lang w:val="ru-RU"/>
        </w:rPr>
        <w:t xml:space="preserve"> </w:t>
      </w:r>
      <w:r w:rsidR="00E92102" w:rsidRPr="00CA4934">
        <w:rPr>
          <w:rFonts w:ascii="Times New Roman" w:eastAsia="SchoolBookSanPin" w:hAnsi="Times New Roman"/>
          <w:bCs/>
          <w:sz w:val="28"/>
          <w:szCs w:val="28"/>
          <w:lang w:val="ru-RU"/>
        </w:rPr>
        <w:t>и междометиях.</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Обособленные члены предложения. Обособленные определения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приложения. Обособленные определения. Обособленные приложения. Обособленные обстоятельства. Обособленные уточняющие члены предложения. Выделите</w:t>
      </w:r>
      <w:r w:rsidR="00E92102" w:rsidRPr="00CA4934">
        <w:rPr>
          <w:rFonts w:ascii="Times New Roman" w:eastAsia="SchoolBookSanPin" w:hAnsi="Times New Roman"/>
          <w:bCs/>
          <w:sz w:val="28"/>
          <w:szCs w:val="28"/>
          <w:lang w:val="ru-RU"/>
        </w:rPr>
        <w:t>льные знаки препинания при них.</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Синтаксические синонимы обособленных членов предлож</w:t>
      </w:r>
      <w:r w:rsidR="00E92102" w:rsidRPr="00CA4934">
        <w:rPr>
          <w:rFonts w:ascii="Times New Roman" w:eastAsia="SchoolBookSanPin" w:hAnsi="Times New Roman"/>
          <w:bCs/>
          <w:sz w:val="28"/>
          <w:szCs w:val="28"/>
          <w:lang w:val="ru-RU"/>
        </w:rPr>
        <w:t>ения,</w:t>
      </w:r>
      <w:r w:rsidR="00CA4934" w:rsidRPr="00CA4934">
        <w:rPr>
          <w:rFonts w:ascii="Times New Roman" w:eastAsia="SchoolBookSanPin" w:hAnsi="Times New Roman"/>
          <w:bCs/>
          <w:sz w:val="28"/>
          <w:szCs w:val="28"/>
          <w:lang w:val="ru-RU"/>
        </w:rPr>
        <w:t xml:space="preserve"> </w:t>
      </w:r>
      <w:r w:rsidR="00E92102" w:rsidRPr="00CA4934">
        <w:rPr>
          <w:rFonts w:ascii="Times New Roman" w:eastAsia="SchoolBookSanPin" w:hAnsi="Times New Roman"/>
          <w:bCs/>
          <w:sz w:val="28"/>
          <w:szCs w:val="28"/>
          <w:lang w:val="ru-RU"/>
        </w:rPr>
        <w:t xml:space="preserve">их </w:t>
      </w:r>
      <w:proofErr w:type="spellStart"/>
      <w:r w:rsidR="00E92102" w:rsidRPr="00CA4934">
        <w:rPr>
          <w:rFonts w:ascii="Times New Roman" w:eastAsia="SchoolBookSanPin" w:hAnsi="Times New Roman"/>
          <w:bCs/>
          <w:sz w:val="28"/>
          <w:szCs w:val="28"/>
          <w:lang w:val="ru-RU"/>
        </w:rPr>
        <w:t>текстообразующая</w:t>
      </w:r>
      <w:proofErr w:type="spellEnd"/>
      <w:r w:rsidR="00E92102" w:rsidRPr="00CA4934">
        <w:rPr>
          <w:rFonts w:ascii="Times New Roman" w:eastAsia="SchoolBookSanPin" w:hAnsi="Times New Roman"/>
          <w:bCs/>
          <w:sz w:val="28"/>
          <w:szCs w:val="28"/>
          <w:lang w:val="ru-RU"/>
        </w:rPr>
        <w:t xml:space="preserve"> роль.</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предл</w:t>
      </w:r>
      <w:r w:rsidR="00E92102" w:rsidRPr="00CA4934">
        <w:rPr>
          <w:rFonts w:ascii="Times New Roman" w:eastAsia="SchoolBookSanPin" w:hAnsi="Times New Roman"/>
          <w:bCs/>
          <w:sz w:val="28"/>
          <w:szCs w:val="28"/>
          <w:lang w:val="ru-RU"/>
        </w:rPr>
        <w:t>ожения с обособленными членами.</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Прямая и косвенная речь. Разделительные и выделительные знаки препинания </w:t>
      </w:r>
      <w:r w:rsidR="00E92102" w:rsidRPr="00CA4934">
        <w:rPr>
          <w:rFonts w:ascii="Times New Roman" w:eastAsia="SchoolBookSanPin" w:hAnsi="Times New Roman"/>
          <w:bCs/>
          <w:sz w:val="28"/>
          <w:szCs w:val="28"/>
          <w:lang w:val="ru-RU"/>
        </w:rPr>
        <w:t>в предложениях с прямой речью.</w:t>
      </w:r>
    </w:p>
    <w:p w:rsidR="00E92102"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Цитата. Зн</w:t>
      </w:r>
      <w:r w:rsidR="00E92102" w:rsidRPr="00CA4934">
        <w:rPr>
          <w:rFonts w:ascii="Times New Roman" w:eastAsia="SchoolBookSanPin" w:hAnsi="Times New Roman"/>
          <w:bCs/>
          <w:sz w:val="28"/>
          <w:szCs w:val="28"/>
          <w:lang w:val="ru-RU"/>
        </w:rPr>
        <w:t>аки препинания при цитировании.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Знаки препинания при диалоге.</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.9.4</w:t>
      </w:r>
      <w:r w:rsidR="00DD0C09" w:rsidRPr="00CA4934">
        <w:rPr>
          <w:rFonts w:ascii="Times New Roman" w:eastAsia="SchoolBookSanPin" w:hAnsi="Times New Roman"/>
          <w:bCs/>
          <w:sz w:val="28"/>
          <w:szCs w:val="28"/>
          <w:lang w:val="ru-RU"/>
        </w:rPr>
        <w:t>. Повторение и систематизация пройденного в 8 классе.</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Синтаксис и морфология. Синтаксис и пунктуация. Синтаксис и культура речи. Синтаксис и орфография.</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 Содержание обучения в 9 классе.</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10.1. Роль даргинского языка в жизни общества.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Родство дагестанских языков с даргинским языком.</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Литературный язык и диалекты.</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История изучения даргинского языка.</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10.2. Повторение пройденного в </w:t>
      </w:r>
      <w:r w:rsidR="00DD052C" w:rsidRPr="00CA4934">
        <w:rPr>
          <w:rFonts w:ascii="Times New Roman" w:eastAsia="SchoolBookSanPin" w:hAnsi="Times New Roman"/>
          <w:bCs/>
          <w:sz w:val="28"/>
          <w:szCs w:val="28"/>
          <w:lang w:val="ru-RU"/>
        </w:rPr>
        <w:t>5–8</w:t>
      </w:r>
      <w:r w:rsidR="00DD0C09" w:rsidRPr="00CA4934">
        <w:rPr>
          <w:rFonts w:ascii="Times New Roman" w:eastAsia="SchoolBookSanPin" w:hAnsi="Times New Roman"/>
          <w:bCs/>
          <w:sz w:val="28"/>
          <w:szCs w:val="28"/>
          <w:lang w:val="ru-RU"/>
        </w:rPr>
        <w:t xml:space="preserve"> классах.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Устная и письменная речь. Монолог. Диалог. Стили речи.</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Приёмы работы с различными источниками информации.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Текст как речевое произведение. Тема, мысль текста, </w:t>
      </w:r>
      <w:proofErr w:type="spellStart"/>
      <w:r w:rsidRPr="00CA4934">
        <w:rPr>
          <w:rFonts w:ascii="Times New Roman" w:eastAsia="SchoolBookSanPin" w:hAnsi="Times New Roman"/>
          <w:bCs/>
          <w:sz w:val="28"/>
          <w:szCs w:val="28"/>
          <w:lang w:val="ru-RU"/>
        </w:rPr>
        <w:t>микротемы</w:t>
      </w:r>
      <w:proofErr w:type="spellEnd"/>
      <w:r w:rsidRPr="00CA4934">
        <w:rPr>
          <w:rFonts w:ascii="Times New Roman" w:eastAsia="SchoolBookSanPin" w:hAnsi="Times New Roman"/>
          <w:bCs/>
          <w:sz w:val="28"/>
          <w:szCs w:val="28"/>
          <w:lang w:val="ru-RU"/>
        </w:rPr>
        <w:t xml:space="preserve"> текста. Разнообразие текстов. Анализ текста.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речи.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Выбор языковых средств. Функциональные разновидности языка. </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 и предложение как единицы синтаксиса.</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Простое предложение и его грамматическая основа. Предложения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однородными членами, обособленными членами, обращениями, вводными словами и вставными конструкциями.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и средства синтаксической связи.</w:t>
      </w:r>
    </w:p>
    <w:p w:rsidR="00DD0C09"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10.3. Синтаксис и пунктуация.</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сложном предложении.</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союзные и бессоюзные предложения.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Разделительные и выделительные знаки препинания между частями сложного предложения. Интонация сложного предложения.</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Понятие о бессоюзном сложном предложении. Интонация в бессоюзных сложных предложениях.</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перечисления.</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Запятая и точка с запятой в бессоюзных сложных предложениях.</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причины, пояснения, дополнения.</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в бессоюзных сложных предложениях.</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противопоставления, времени, условия и следствия.</w:t>
      </w:r>
    </w:p>
    <w:p w:rsidR="00E92102" w:rsidRPr="00CA4934" w:rsidRDefault="00E92102"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w:t>
      </w:r>
      <w:r w:rsidR="00DD0C09" w:rsidRPr="00CA4934">
        <w:rPr>
          <w:rFonts w:ascii="Times New Roman" w:eastAsia="SchoolBookSanPin" w:hAnsi="Times New Roman"/>
          <w:bCs/>
          <w:sz w:val="28"/>
          <w:szCs w:val="28"/>
          <w:lang w:val="ru-RU"/>
        </w:rPr>
        <w:t>ире в б</w:t>
      </w:r>
      <w:r w:rsidRPr="00CA4934">
        <w:rPr>
          <w:rFonts w:ascii="Times New Roman" w:eastAsia="SchoolBookSanPin" w:hAnsi="Times New Roman"/>
          <w:bCs/>
          <w:sz w:val="28"/>
          <w:szCs w:val="28"/>
          <w:lang w:val="ru-RU"/>
        </w:rPr>
        <w:t>ессоюзных сложных предложениях.</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бе</w:t>
      </w:r>
      <w:r w:rsidR="00E92102" w:rsidRPr="00CA4934">
        <w:rPr>
          <w:rFonts w:ascii="Times New Roman" w:eastAsia="SchoolBookSanPin" w:hAnsi="Times New Roman"/>
          <w:bCs/>
          <w:sz w:val="28"/>
          <w:szCs w:val="28"/>
          <w:lang w:val="ru-RU"/>
        </w:rPr>
        <w:t>ссоюзного сложного предложения.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передавать с помощью интонации различные смысловые отношения между частями бе</w:t>
      </w:r>
      <w:r w:rsidR="00E92102" w:rsidRPr="00CA4934">
        <w:rPr>
          <w:rFonts w:ascii="Times New Roman" w:eastAsia="SchoolBookSanPin" w:hAnsi="Times New Roman"/>
          <w:bCs/>
          <w:sz w:val="28"/>
          <w:szCs w:val="28"/>
          <w:lang w:val="ru-RU"/>
        </w:rPr>
        <w:t>ссоюзного сложного предложения.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пользоваться синонимическими союзными и бесс</w:t>
      </w:r>
      <w:r w:rsidR="00E92102" w:rsidRPr="00CA4934">
        <w:rPr>
          <w:rFonts w:ascii="Times New Roman" w:eastAsia="SchoolBookSanPin" w:hAnsi="Times New Roman"/>
          <w:bCs/>
          <w:sz w:val="28"/>
          <w:szCs w:val="28"/>
          <w:lang w:val="ru-RU"/>
        </w:rPr>
        <w:t>оюзными сложными предложениями.</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сложносочинённом предложении. Смысловые отношения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w:t>
      </w:r>
      <w:r w:rsidR="00E92102" w:rsidRPr="00CA4934">
        <w:rPr>
          <w:rFonts w:ascii="Times New Roman" w:eastAsia="SchoolBookSanPin" w:hAnsi="Times New Roman"/>
          <w:bCs/>
          <w:sz w:val="28"/>
          <w:szCs w:val="28"/>
          <w:lang w:val="ru-RU"/>
        </w:rPr>
        <w:t xml:space="preserve"> сложносочинённых предложениях.</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w:t>
      </w:r>
      <w:r w:rsidR="00E92102" w:rsidRPr="00CA4934">
        <w:rPr>
          <w:rFonts w:ascii="Times New Roman" w:eastAsia="SchoolBookSanPin" w:hAnsi="Times New Roman"/>
          <w:bCs/>
          <w:sz w:val="28"/>
          <w:szCs w:val="28"/>
          <w:lang w:val="ru-RU"/>
        </w:rPr>
        <w:t>ения с соединительными союзами.</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w:t>
      </w:r>
      <w:r w:rsidR="00E92102" w:rsidRPr="00CA4934">
        <w:rPr>
          <w:rFonts w:ascii="Times New Roman" w:eastAsia="SchoolBookSanPin" w:hAnsi="Times New Roman"/>
          <w:bCs/>
          <w:sz w:val="28"/>
          <w:szCs w:val="28"/>
          <w:lang w:val="ru-RU"/>
        </w:rPr>
        <w:t>ения с противительными союзами.</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предложения с разделительными союзами</w:t>
      </w:r>
      <w:r w:rsidR="00E92102" w:rsidRPr="00CA4934">
        <w:rPr>
          <w:rFonts w:ascii="Times New Roman" w:eastAsia="SchoolBookSanPin" w:hAnsi="Times New Roman"/>
          <w:bCs/>
          <w:sz w:val="28"/>
          <w:szCs w:val="28"/>
          <w:lang w:val="ru-RU"/>
        </w:rPr>
        <w:t>.</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Сложносочинённое</w:t>
      </w:r>
      <w:r w:rsidR="00E92102" w:rsidRPr="00CA4934">
        <w:rPr>
          <w:rFonts w:ascii="Times New Roman" w:eastAsia="SchoolBookSanPin" w:hAnsi="Times New Roman"/>
          <w:bCs/>
          <w:sz w:val="28"/>
          <w:szCs w:val="28"/>
          <w:lang w:val="ru-RU"/>
        </w:rPr>
        <w:t xml:space="preserve"> предложение и его особенности.</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w:t>
      </w:r>
      <w:r w:rsidR="00E92102" w:rsidRPr="00CA4934">
        <w:rPr>
          <w:rFonts w:ascii="Times New Roman" w:eastAsia="SchoolBookSanPin" w:hAnsi="Times New Roman"/>
          <w:bCs/>
          <w:sz w:val="28"/>
          <w:szCs w:val="28"/>
          <w:lang w:val="ru-RU"/>
        </w:rPr>
        <w:t xml:space="preserve"> сложносочинённого предложения.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Сложноподчинённое предложение, его строение. Главная и придаточная части сложноподчинённого предложения. Место придаточного предложения</w:t>
      </w:r>
      <w:r w:rsidR="00CA4934" w:rsidRPr="00CA4934">
        <w:rPr>
          <w:rFonts w:ascii="Times New Roman" w:eastAsia="SchoolBookSanPin" w:hAnsi="Times New Roman"/>
          <w:bCs/>
          <w:sz w:val="28"/>
          <w:szCs w:val="28"/>
          <w:lang w:val="ru-RU"/>
        </w:rPr>
        <w:t xml:space="preserve"> </w:t>
      </w:r>
      <w:r w:rsidR="00E92102" w:rsidRPr="00CA4934">
        <w:rPr>
          <w:rFonts w:ascii="Times New Roman" w:eastAsia="SchoolBookSanPin" w:hAnsi="Times New Roman"/>
          <w:bCs/>
          <w:sz w:val="28"/>
          <w:szCs w:val="28"/>
          <w:lang w:val="ru-RU"/>
        </w:rPr>
        <w:t>по отношению к главному.</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Средства связи частей сложноподчинённого предложения: интонация, подчинительные союзы, союзные слова, указательные слова. Союзы и союзные слова в</w:t>
      </w:r>
      <w:r w:rsidR="00E92102" w:rsidRPr="00CA4934">
        <w:rPr>
          <w:rFonts w:ascii="Times New Roman" w:eastAsia="SchoolBookSanPin" w:hAnsi="Times New Roman"/>
          <w:bCs/>
          <w:sz w:val="28"/>
          <w:szCs w:val="28"/>
          <w:lang w:val="ru-RU"/>
        </w:rPr>
        <w:t xml:space="preserve"> сложноподчинённом предложении.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Роль указательных слов. Виды сложноподчинённых предложений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характеру смысловых отношений между главной и придаточной частями, структуре, синтаксическим средствам связи.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Знаки препинания в сложноподчинённом предложении.</w:t>
      </w:r>
    </w:p>
    <w:p w:rsidR="00DD0C09"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 о классификации сложноподчинённых предложений.</w:t>
      </w:r>
    </w:p>
    <w:p w:rsidR="00E92102" w:rsidRPr="00CA4934" w:rsidRDefault="00DD0C09"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сложноподчинённых предложений.</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Сложноподчинённые предложения с несколькими придаточными, знаки препинания в них.</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Синтаксический и пунктуационный разбор </w:t>
      </w:r>
      <w:r w:rsidR="00E92102" w:rsidRPr="00CA4934">
        <w:rPr>
          <w:rFonts w:ascii="Times New Roman" w:eastAsia="SchoolBookSanPin" w:hAnsi="Times New Roman"/>
          <w:bCs/>
          <w:sz w:val="28"/>
          <w:szCs w:val="28"/>
          <w:lang w:val="ru-RU"/>
        </w:rPr>
        <w:t>сложноподчинённого предложения.</w:t>
      </w:r>
    </w:p>
    <w:p w:rsidR="00E92102"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Сложные предложения с разными видами связи. </w:t>
      </w:r>
      <w:r w:rsidRPr="00CA4934">
        <w:rPr>
          <w:rFonts w:ascii="Times New Roman" w:eastAsia="SchoolBookSanPin" w:hAnsi="Times New Roman"/>
          <w:bCs/>
          <w:sz w:val="28"/>
          <w:szCs w:val="28"/>
          <w:lang w:val="ru-RU"/>
        </w:rPr>
        <w:t>Употребление союзной (сочинительной и подчинительной) и бессоюзной связи в сложных предложениях. Знаки препинания в сложных предложе</w:t>
      </w:r>
      <w:r w:rsidR="00E92102" w:rsidRPr="00CA4934">
        <w:rPr>
          <w:rFonts w:ascii="Times New Roman" w:eastAsia="SchoolBookSanPin" w:hAnsi="Times New Roman"/>
          <w:bCs/>
          <w:sz w:val="28"/>
          <w:szCs w:val="28"/>
          <w:lang w:val="ru-RU"/>
        </w:rPr>
        <w:t>ниях с различными видами связи.</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сложного предложения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различными видами связи.</w:t>
      </w:r>
    </w:p>
    <w:p w:rsidR="00E92102" w:rsidRPr="00CA4934" w:rsidRDefault="00CF0655" w:rsidP="0096566F">
      <w:pPr>
        <w:spacing w:after="0" w:line="24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w:t>
      </w:r>
      <w:r w:rsidR="00E92102" w:rsidRPr="00CA4934">
        <w:rPr>
          <w:rFonts w:ascii="Times New Roman" w:eastAsia="SchoolBookSanPin" w:hAnsi="Times New Roman"/>
          <w:bCs/>
          <w:sz w:val="28"/>
          <w:szCs w:val="28"/>
          <w:lang w:val="ru-RU"/>
        </w:rPr>
        <w:t>4</w:t>
      </w:r>
      <w:r w:rsidR="00DD0C09" w:rsidRPr="00CA4934">
        <w:rPr>
          <w:rFonts w:ascii="Times New Roman" w:eastAsia="SchoolBookSanPin" w:hAnsi="Times New Roman"/>
          <w:bCs/>
          <w:sz w:val="28"/>
          <w:szCs w:val="28"/>
          <w:lang w:val="ru-RU"/>
        </w:rPr>
        <w:t xml:space="preserve">. Повторение и систематизация изученного в </w:t>
      </w:r>
      <w:r w:rsidR="00DD052C" w:rsidRPr="00CA4934">
        <w:rPr>
          <w:rFonts w:ascii="Times New Roman" w:eastAsia="SchoolBookSanPin" w:hAnsi="Times New Roman"/>
          <w:bCs/>
          <w:sz w:val="28"/>
          <w:szCs w:val="28"/>
          <w:lang w:val="ru-RU"/>
        </w:rPr>
        <w:t>5–9</w:t>
      </w:r>
      <w:r w:rsidR="00DD0C09" w:rsidRPr="00CA4934">
        <w:rPr>
          <w:rFonts w:ascii="Times New Roman" w:eastAsia="SchoolBookSanPin" w:hAnsi="Times New Roman"/>
          <w:bCs/>
          <w:sz w:val="28"/>
          <w:szCs w:val="28"/>
          <w:lang w:val="ru-RU"/>
        </w:rPr>
        <w:t xml:space="preserve"> классах.</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Фонетика. Графика. Орфография. Лексика. Фразеология. </w:t>
      </w:r>
      <w:proofErr w:type="spellStart"/>
      <w:r w:rsidRPr="00CA4934">
        <w:rPr>
          <w:rFonts w:ascii="Times New Roman" w:eastAsia="SchoolBookSanPin" w:hAnsi="Times New Roman"/>
          <w:bCs/>
          <w:sz w:val="28"/>
          <w:szCs w:val="28"/>
          <w:lang w:val="ru-RU"/>
        </w:rPr>
        <w:t>Морфемика</w:t>
      </w:r>
      <w:proofErr w:type="spellEnd"/>
      <w:r w:rsidRPr="00CA4934">
        <w:rPr>
          <w:rFonts w:ascii="Times New Roman" w:eastAsia="SchoolBookSanPin" w:hAnsi="Times New Roman"/>
          <w:bCs/>
          <w:sz w:val="28"/>
          <w:szCs w:val="28"/>
          <w:lang w:val="ru-RU"/>
        </w:rPr>
        <w:t>. Словообразование. Морфология. Синтаксис и пунктуация. Употребление знаков препинания.</w:t>
      </w:r>
    </w:p>
    <w:p w:rsidR="00DD0C09" w:rsidRPr="00CA4934" w:rsidRDefault="00DD0C09" w:rsidP="0096566F">
      <w:pPr>
        <w:spacing w:after="0" w:line="24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Систематизация сведений о признаках текста, теме и основной мысли связного </w:t>
      </w:r>
      <w:r w:rsidRPr="00CA4934">
        <w:rPr>
          <w:rFonts w:ascii="Times New Roman" w:eastAsia="SchoolBookSanPin" w:hAnsi="Times New Roman"/>
          <w:bCs/>
          <w:sz w:val="28"/>
          <w:szCs w:val="28"/>
          <w:lang w:val="ru-RU"/>
        </w:rPr>
        <w:lastRenderedPageBreak/>
        <w:t>высказывания, средствах связи частей текста, о повествовании, описании, рассуждении; о стилях речи.</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 Планируемые результаты освоения программы по родному (даргинскому) языку на уровне основного общего образования.</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11.1.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 гражданского воспитания: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неприятие любых форм экстремизма, дискриминации;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роли различных социальных институтов в жизни человека;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разнообразной совместной деятельности, стремление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bCs/>
          <w:sz w:val="28"/>
          <w:szCs w:val="28"/>
          <w:lang w:val="ru-RU"/>
        </w:rPr>
        <w:t>в самоуправлении</w:t>
      </w:r>
      <w:r w:rsidR="00CA4934" w:rsidRPr="00CA4934">
        <w:rPr>
          <w:rFonts w:ascii="Times New Roman" w:eastAsia="SchoolBookSanPin" w:hAnsi="Times New Roman"/>
          <w:bCs/>
          <w:sz w:val="28"/>
          <w:szCs w:val="28"/>
          <w:lang w:val="ru-RU"/>
        </w:rPr>
        <w:t xml:space="preserve"> </w:t>
      </w:r>
      <w:r w:rsidR="003143D0" w:rsidRPr="00CA4934">
        <w:rPr>
          <w:rFonts w:ascii="Times New Roman" w:eastAsia="SchoolBookSanPin" w:hAnsi="Times New Roman"/>
          <w:bCs/>
          <w:sz w:val="28"/>
          <w:szCs w:val="28"/>
          <w:lang w:val="ru-RU"/>
        </w:rPr>
        <w:t>в образовательной организации</w:t>
      </w:r>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готовность к участию в гуманитарной деятельности (помощь людям, нуждающимся в ней; </w:t>
      </w:r>
      <w:proofErr w:type="spellStart"/>
      <w:r w:rsidRPr="00CA4934">
        <w:rPr>
          <w:rFonts w:ascii="Times New Roman" w:eastAsia="SchoolBookSanPin" w:hAnsi="Times New Roman"/>
          <w:bCs/>
          <w:sz w:val="28"/>
          <w:szCs w:val="28"/>
          <w:lang w:val="ru-RU"/>
        </w:rPr>
        <w:t>волонтёрство</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 патриотического воспитания: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многоконфессиональном обществе, понимание роли родного (даргинского) языка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жизни народа, проявление интереса к познанию родного (даргинского) языка,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природному наследию и памятникам, традициям разных народов, проживающих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родной стране;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 духовно-нравственного воспитания: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общественного пространства;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4) эстетического воспитания: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w:t>
      </w:r>
      <w:r w:rsidRPr="00CA4934">
        <w:rPr>
          <w:rFonts w:ascii="Times New Roman" w:eastAsia="SchoolBookSanPin" w:hAnsi="Times New Roman"/>
          <w:bCs/>
          <w:sz w:val="28"/>
          <w:szCs w:val="28"/>
          <w:lang w:val="ru-RU"/>
        </w:rPr>
        <w:lastRenderedPageBreak/>
        <w:t>разных видах искусства;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эмоционального благополучия:</w:t>
      </w:r>
    </w:p>
    <w:p w:rsidR="00AF6F66" w:rsidRPr="00CA4934" w:rsidRDefault="00AF6F66"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опыты, ответственное отношение к своему здоровью и установка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eastAsia="SchoolBookSanPin" w:hAnsi="Times New Roman"/>
          <w:bCs/>
          <w:sz w:val="28"/>
          <w:szCs w:val="28"/>
          <w:lang w:val="ru-RU"/>
        </w:rPr>
        <w:t>Интернет-среде</w:t>
      </w:r>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принимать себя и других, не осуждая;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умение осознавать своё эмоциональное состояние и эмоциональное состояние других, </w:t>
      </w:r>
      <w:r w:rsidR="00E61BEA" w:rsidRPr="00CA4934">
        <w:rPr>
          <w:rFonts w:ascii="Times New Roman" w:eastAsia="SchoolBookSanPin" w:hAnsi="Times New Roman"/>
          <w:bCs/>
          <w:sz w:val="28"/>
          <w:szCs w:val="28"/>
          <w:lang w:val="ru-RU"/>
        </w:rPr>
        <w:t xml:space="preserve">использовать языковые </w:t>
      </w:r>
      <w:r w:rsidRPr="00CA4934">
        <w:rPr>
          <w:rFonts w:ascii="Times New Roman" w:eastAsia="SchoolBookSanPin" w:hAnsi="Times New Roman"/>
          <w:bCs/>
          <w:sz w:val="28"/>
          <w:szCs w:val="28"/>
          <w:lang w:val="ru-RU"/>
        </w:rPr>
        <w:t>средства для выражения своего состояния,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том числе опираясь на примеры из литературных произведений, написанных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родном (даргинском) языке, сформированность навыков рефлексии, признание своего права на ошибку и такого же права другого человека;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6) трудового воспитания: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bCs/>
          <w:sz w:val="28"/>
          <w:szCs w:val="28"/>
          <w:lang w:val="ru-RU"/>
        </w:rPr>
        <w:t xml:space="preserve">в рамках семьи, образовательной организации, </w:t>
      </w:r>
      <w:r w:rsidR="00E61BEA"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E61BEA" w:rsidRPr="00CA4934">
        <w:rPr>
          <w:rFonts w:ascii="Times New Roman" w:eastAsia="SchoolBookSanPin" w:hAnsi="Times New Roman"/>
          <w:sz w:val="28"/>
          <w:szCs w:val="28"/>
          <w:lang w:val="ru-RU"/>
        </w:rPr>
        <w:t xml:space="preserve"> края)</w:t>
      </w:r>
      <w:r w:rsidR="00E61BEA"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технологической и социальной направленности, способность инициировать, планировать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самостоятельно выполнять такого рода деятельность;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деятельностью филологов, журналистов, писателей, уважение к труду</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общественных интересов и потребностей;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рассказать о своих планах на будущее;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7) экологического воспитания: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практической деятельности экологической направленности;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8) ценности научного познания: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CA4934">
        <w:rPr>
          <w:rFonts w:ascii="Times New Roman" w:eastAsia="SchoolBookSanPin" w:hAnsi="Times New Roman"/>
          <w:bCs/>
          <w:sz w:val="28"/>
          <w:szCs w:val="28"/>
          <w:lang w:val="ru-RU"/>
        </w:rPr>
        <w:lastRenderedPageBreak/>
        <w:t>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стремление совершенствовать пути достижения индивидуального и коллективного благополучия.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9) 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природной среды: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оперировать основными понятиями, терминами и представлениями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окружающую среду, достижения целей и преодоления вызовов, возможных глобальных последствий;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отсутствие гарантий успеха.</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bCs/>
          <w:sz w:val="28"/>
          <w:szCs w:val="28"/>
          <w:lang w:val="ru-RU"/>
        </w:rPr>
        <w:lastRenderedPageBreak/>
        <w:t>противоречий;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bCs/>
          <w:sz w:val="28"/>
          <w:szCs w:val="28"/>
          <w:lang w:val="ru-RU"/>
        </w:rPr>
        <w:t>проводить</w:t>
      </w:r>
      <w:r w:rsidRPr="00CA4934">
        <w:rPr>
          <w:rFonts w:ascii="Times New Roman" w:eastAsia="SchoolBookSanPin" w:hAnsi="Times New Roman"/>
          <w:bCs/>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с разными типами текстов, разными единицами языка, сравнивая варианты решения и выбирая оптимальный вариант с учётом самостоятельно </w:t>
      </w:r>
      <w:proofErr w:type="spellStart"/>
      <w:r w:rsidRPr="00CA4934">
        <w:rPr>
          <w:rFonts w:ascii="Times New Roman" w:eastAsia="SchoolBookSanPin" w:hAnsi="Times New Roman"/>
          <w:bCs/>
          <w:sz w:val="28"/>
          <w:szCs w:val="28"/>
          <w:lang w:val="ru-RU"/>
        </w:rPr>
        <w:t>выделённых</w:t>
      </w:r>
      <w:proofErr w:type="spellEnd"/>
      <w:r w:rsidRPr="00CA4934">
        <w:rPr>
          <w:rFonts w:ascii="Times New Roman" w:eastAsia="SchoolBookSanPin" w:hAnsi="Times New Roman"/>
          <w:bCs/>
          <w:sz w:val="28"/>
          <w:szCs w:val="28"/>
          <w:lang w:val="ru-RU"/>
        </w:rPr>
        <w:t xml:space="preserve"> критериев.</w:t>
      </w:r>
    </w:p>
    <w:p w:rsidR="00DD0C09" w:rsidRPr="00CA4934" w:rsidRDefault="00CF065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языковом образовании;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данное;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применимость и достоверность информацию, полученную в ходе лингвистического исследования (эксперимента);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11.2.3. У обучающегося будут сформированы умения работать</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с информацией как часть познавательных универсальных учебных действий: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зависимости от коммуникативной установки;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оценивать надёжность информации по критериям, предложенным учителем </w:t>
      </w:r>
      <w:r w:rsidRPr="00CA4934">
        <w:rPr>
          <w:rFonts w:ascii="Times New Roman" w:eastAsia="SchoolBookSanPin" w:hAnsi="Times New Roman"/>
          <w:bCs/>
          <w:sz w:val="28"/>
          <w:szCs w:val="28"/>
          <w:lang w:val="ru-RU"/>
        </w:rPr>
        <w:lastRenderedPageBreak/>
        <w:t>или сформулированным самостоятельно;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эффективно запоминать и систематизировать информацию.</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11.2.4. У обучающегося будут сформированы умения общения</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как часть коммуникативных универсальных учебных действий: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условиями и целями общения; выражать себя (свою точку зрения) в диалогах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дискуссиях, в устной монологической речи и в письменных текстах на родном (даргинском) языке;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собеседнику и в корректной форме формулировать свои возражения;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проблемы для решения в учебных и жизненных ситуациях;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собственных возможностей, аргументировать предлагаемые варианты решений;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ходе его реализации;</w:t>
      </w:r>
    </w:p>
    <w:p w:rsidR="00DD0C09" w:rsidRPr="00CA4934" w:rsidRDefault="00BB7E68"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w:t>
      </w:r>
      <w:r w:rsidR="00DD0C09" w:rsidRPr="00CA4934">
        <w:rPr>
          <w:rFonts w:ascii="Times New Roman" w:eastAsia="SchoolBookSanPin" w:hAnsi="Times New Roman"/>
          <w:bCs/>
          <w:sz w:val="28"/>
          <w:szCs w:val="28"/>
          <w:lang w:val="ru-RU"/>
        </w:rPr>
        <w:t xml:space="preserve"> выбор и брать ответственность за решение.</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владеть разными способами самоконтроля (в том числе речевого), </w:t>
      </w:r>
      <w:proofErr w:type="spellStart"/>
      <w:r w:rsidRPr="00CA4934">
        <w:rPr>
          <w:rFonts w:ascii="Times New Roman" w:eastAsia="SchoolBookSanPin" w:hAnsi="Times New Roman"/>
          <w:bCs/>
          <w:sz w:val="28"/>
          <w:szCs w:val="28"/>
          <w:lang w:val="ru-RU"/>
        </w:rPr>
        <w:t>самомотивации</w:t>
      </w:r>
      <w:proofErr w:type="spellEnd"/>
      <w:r w:rsidRPr="00CA4934">
        <w:rPr>
          <w:rFonts w:ascii="Times New Roman" w:eastAsia="SchoolBookSanPin" w:hAnsi="Times New Roman"/>
          <w:bCs/>
          <w:sz w:val="28"/>
          <w:szCs w:val="28"/>
          <w:lang w:val="ru-RU"/>
        </w:rPr>
        <w:t xml:space="preserve"> и рефлексии;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давать оценку учебной ситуации и предлагать план её изменения;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условиям общения;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развивать способность управлять собственными эмоциями и эмоциями других;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регулировать способ выражения собственных эмоций;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осознанно относиться к другому человеку и его мнению;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признавать своё и чужое право на ошибку;</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принимать себя и других, не осуждая;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проявлять открытость;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невозможность контролировать всё вокруг.</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11.2.7. У обучающегося будут сформированы умения совместной деятельности: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результат совместной работы;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eastAsia="SchoolBookSanPin" w:hAnsi="Times New Roman"/>
          <w:bCs/>
          <w:sz w:val="28"/>
          <w:szCs w:val="28"/>
          <w:lang w:val="ru-RU"/>
        </w:rPr>
        <w:t>, проявлять готовность руководить, выполнять поручения, подчиняться;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представлению отчёта перед группой.</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11.3. Предметные результаты изучения родного (даргинского) языка.</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К концу обучения в 5 классе обучающийся научится: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богатство и выразительность даргинского национального языка, приводить примеры, свидетельствующие об этом;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тексты разных типов в разговорном, научном, художественном стиле; овладеть разными видами чтения (изучающее, ознакомительное);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информацию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разных источников, в том числе, из средств массовой информации;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5 </w:t>
      </w:r>
      <w:r w:rsidRPr="00CA4934">
        <w:rPr>
          <w:rFonts w:ascii="Times New Roman" w:eastAsia="SchoolBookSanPin" w:hAnsi="Times New Roman"/>
          <w:bCs/>
          <w:sz w:val="28"/>
          <w:szCs w:val="28"/>
          <w:lang w:val="ru-RU"/>
        </w:rPr>
        <w:lastRenderedPageBreak/>
        <w:t>предложений на основе жизненных наблюдений, чтения научно-учебной, художественной и научно-популярной литературы;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информацию о прочитанном, услышанном, увиденном;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 диалоге или полилоге на основе жизненных наблюдений объёмом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3 реплик;</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аудирования: выборочным, ознакомительным, просмотровым, изучающим, поисковым, детальным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научно-учебных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художественных текстов различных функционально-смысловых типов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90 слов, пересказывать текст с изменением лица рассказчика;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выделять </w:t>
      </w:r>
      <w:proofErr w:type="spellStart"/>
      <w:r w:rsidRPr="00CA4934">
        <w:rPr>
          <w:rFonts w:ascii="Times New Roman" w:eastAsia="SchoolBookSanPin" w:hAnsi="Times New Roman"/>
          <w:bCs/>
          <w:sz w:val="28"/>
          <w:szCs w:val="28"/>
          <w:lang w:val="ru-RU"/>
        </w:rPr>
        <w:t>микротемы</w:t>
      </w:r>
      <w:proofErr w:type="spellEnd"/>
      <w:r w:rsidRPr="00CA4934">
        <w:rPr>
          <w:rFonts w:ascii="Times New Roman" w:eastAsia="SchoolBookSanPin" w:hAnsi="Times New Roman"/>
          <w:bCs/>
          <w:sz w:val="28"/>
          <w:szCs w:val="28"/>
          <w:lang w:val="ru-RU"/>
        </w:rPr>
        <w:t xml:space="preserve"> текста, делить заданный текст на абзацы, кратко передавать содержание текста (план, пересказ своими словами, сочинение);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 в разговорном, художественном стилях и разных типах речи (повествование, описание);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переводить с русского на даргинский язык повествовательные тексты;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речи основные орфоэпические, лексические, грамматические нормы современного литературного даргинского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использовать </w:t>
      </w:r>
      <w:r w:rsidR="00B91D01" w:rsidRPr="00CA4934">
        <w:rPr>
          <w:rFonts w:ascii="Times New Roman" w:eastAsia="SchoolBookSanPin" w:hAnsi="Times New Roman"/>
          <w:bCs/>
          <w:sz w:val="28"/>
          <w:szCs w:val="28"/>
          <w:lang w:val="ru-RU"/>
        </w:rPr>
        <w:t xml:space="preserve">при письме </w:t>
      </w:r>
      <w:r w:rsidRPr="00CA4934">
        <w:rPr>
          <w:rFonts w:ascii="Times New Roman" w:eastAsia="SchoolBookSanPin" w:hAnsi="Times New Roman"/>
          <w:bCs/>
          <w:sz w:val="28"/>
          <w:szCs w:val="28"/>
          <w:lang w:val="ru-RU"/>
        </w:rPr>
        <w:t>основные орфографические правила;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нормы даргинского речевого этикета (приветствие, прощание, поздравление);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по содержанию текста и отвечать на них;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и сжато передавать в письменной форме содержание исходного текста (для подробного изложения объём исходного текста должен составлять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90 слов, для сжатого изложения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не менее 95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целью, темой и коммуникативным замыслом;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разговорный, научный, художественный стили;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информацию из разных источников, в том числе, из средств массовой информации; использовать словари и разную литературу;</w:t>
      </w:r>
    </w:p>
    <w:p w:rsidR="00DD0C09" w:rsidRPr="00CA4934" w:rsidRDefault="00B91D01"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выбирать и использовать речевые средства, </w:t>
      </w:r>
      <w:r w:rsidR="00DD0C09" w:rsidRPr="00CA4934">
        <w:rPr>
          <w:rFonts w:ascii="Times New Roman" w:eastAsia="SchoolBookSanPin" w:hAnsi="Times New Roman"/>
          <w:bCs/>
          <w:sz w:val="28"/>
          <w:szCs w:val="28"/>
          <w:lang w:val="ru-RU"/>
        </w:rPr>
        <w:t>исходя из цели</w:t>
      </w:r>
      <w:r w:rsidRPr="00CA4934">
        <w:rPr>
          <w:rFonts w:ascii="Times New Roman" w:eastAsia="SchoolBookSanPin" w:hAnsi="Times New Roman"/>
          <w:bCs/>
          <w:sz w:val="28"/>
          <w:szCs w:val="28"/>
          <w:lang w:val="ru-RU"/>
        </w:rPr>
        <w:t xml:space="preserve"> и</w:t>
      </w:r>
      <w:r w:rsidR="00DD0C09" w:rsidRPr="00CA4934">
        <w:rPr>
          <w:rFonts w:ascii="Times New Roman" w:eastAsia="SchoolBookSanPin" w:hAnsi="Times New Roman"/>
          <w:bCs/>
          <w:sz w:val="28"/>
          <w:szCs w:val="28"/>
          <w:lang w:val="ru-RU"/>
        </w:rPr>
        <w:t xml:space="preserve"> темы речи; </w:t>
      </w:r>
      <w:r w:rsidR="00AC3430" w:rsidRPr="00CA4934">
        <w:rPr>
          <w:rFonts w:ascii="Times New Roman" w:eastAsia="SchoolBookSanPin" w:hAnsi="Times New Roman"/>
          <w:bCs/>
          <w:sz w:val="28"/>
          <w:szCs w:val="28"/>
          <w:lang w:val="ru-RU"/>
        </w:rPr>
        <w:t>излагать</w:t>
      </w:r>
      <w:r w:rsidR="00DD0C09" w:rsidRPr="00CA4934">
        <w:rPr>
          <w:rFonts w:ascii="Times New Roman" w:eastAsia="SchoolBookSanPin" w:hAnsi="Times New Roman"/>
          <w:bCs/>
          <w:sz w:val="28"/>
          <w:szCs w:val="28"/>
          <w:lang w:val="ru-RU"/>
        </w:rPr>
        <w:t xml:space="preserve"> своё мнение на основе художественных произведений, кинофильмов, радио и телепередач, придерживаясь норм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контролировать, оценивать свою речь; находить речевые и грамматические ошибки, устранять их; исправлять и совершенствовать свою речь;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даргинского литературного языка, в том числе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во время списывания текста объёмом 80-90 слов, словарного диктанта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10-15 слов, диктанта на основе связного текста объёмом 80-90 слов, составленного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учётом ранее изученных правил правописания;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разными видами лексических словарей;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основные признаки текста;</w:t>
      </w:r>
    </w:p>
    <w:p w:rsidR="00DD0C09" w:rsidRPr="00CA4934" w:rsidRDefault="00A13BF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делить</w:t>
      </w:r>
      <w:r w:rsidR="00DD0C09" w:rsidRPr="00CA4934">
        <w:rPr>
          <w:rFonts w:ascii="Times New Roman" w:eastAsia="SchoolBookSanPin" w:hAnsi="Times New Roman"/>
          <w:bCs/>
          <w:sz w:val="28"/>
          <w:szCs w:val="28"/>
          <w:lang w:val="ru-RU"/>
        </w:rPr>
        <w:t xml:space="preserve"> текст на композиционно-смысловые части (абзацы);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 xml:space="preserve">проводить смысловой анализ текста, его композиционных особенностей, определять количество </w:t>
      </w:r>
      <w:proofErr w:type="spellStart"/>
      <w:r w:rsidRPr="00CA4934">
        <w:rPr>
          <w:rFonts w:ascii="Times New Roman" w:eastAsia="SchoolBookSanPin" w:hAnsi="Times New Roman"/>
          <w:bCs/>
          <w:sz w:val="28"/>
          <w:szCs w:val="28"/>
          <w:lang w:val="ru-RU"/>
        </w:rPr>
        <w:t>микротем</w:t>
      </w:r>
      <w:proofErr w:type="spellEnd"/>
      <w:r w:rsidRPr="00CA4934">
        <w:rPr>
          <w:rFonts w:ascii="Times New Roman" w:eastAsia="SchoolBookSanPin" w:hAnsi="Times New Roman"/>
          <w:bCs/>
          <w:sz w:val="28"/>
          <w:szCs w:val="28"/>
          <w:lang w:val="ru-RU"/>
        </w:rPr>
        <w:t xml:space="preserve"> и абзацев;</w:t>
      </w:r>
    </w:p>
    <w:p w:rsidR="00340825"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опыта; тексты с использованием сюжетной картины (в том числе сочинения-миниатюры объёмом 3 и более предложений, сочинения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60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восстанавливать деформированный текст;</w:t>
      </w:r>
    </w:p>
    <w:p w:rsidR="00340825"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корректировку восстановленного текста с использованием образца;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том числе с изменением лица рассказчика;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лингвистических словарей и справочной литературы, и использовать её в учебной деятельности;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или созданные другими обучающимися тексты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целостность, связность, информативность);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звуки;</w:t>
      </w:r>
    </w:p>
    <w:p w:rsidR="00DD0C09" w:rsidRPr="00CA4934" w:rsidRDefault="00A13BF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делить</w:t>
      </w:r>
      <w:r w:rsidR="00DD0C09" w:rsidRPr="00CA4934">
        <w:rPr>
          <w:rFonts w:ascii="Times New Roman" w:eastAsia="SchoolBookSanPin" w:hAnsi="Times New Roman"/>
          <w:bCs/>
          <w:sz w:val="28"/>
          <w:szCs w:val="28"/>
          <w:lang w:val="ru-RU"/>
        </w:rPr>
        <w:t xml:space="preserve"> слова на слоги и правильно их произносить;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устно и письменно фонетический разбор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умением правильно интонировать, различать основные элементы интонации;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знания по фонетике, графике и орфоэпии в практике произношения и правописания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лексическое значение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в речи однозначные и многозначные слова в прямом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переносном значении;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синонимы, антонимы, омонимы;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лексическими словарями (толковым словарем, словарями синонимов, антонимов, омонимов);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исконно-даргинские и заимствованные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в речи слова с учётом их лексической сочетаемости;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лексический анализ слов (в рамках изученного);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фразеологизмы;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толковать значения фразеологизмов, заменять их синонимами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нейтральными словосочетаниями;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речи фразеологические обороты с учётом сферы употребления и ситуации общения;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морфемы в слове (корень,</w:t>
      </w:r>
      <w:r w:rsidRPr="00CA4934">
        <w:rPr>
          <w:rFonts w:ascii="Times New Roman" w:eastAsia="SchoolBookSanPin" w:hAnsi="Times New Roman"/>
          <w:bCs/>
          <w:sz w:val="28"/>
          <w:szCs w:val="28"/>
          <w:lang w:val="ru-RU"/>
        </w:rPr>
        <w:tab/>
        <w:t>приставку, суффикс, окончание), выделять основу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чередование звуков в морфемах при образовании слов и изменении;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основные способы словообразования;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слова с помощью приставок и суффиксов;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морфемный анализ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 и употреблять сложносокращенные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владеть основными понятиями морфологии;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перечислять существенные признаки самостоятельных частей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 грамматическом значении слова, о системе частей речи в даргинском языке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для решения практико-ориентированных учебных задач;</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существительное как часть речи по вопросу и общему значению;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его грамматические признаки, синтаксическую роль; объяснять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его роль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и употреблять в речи формы множественного числа имен существительных;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и употреблять в речи собственные и нарицательные имена существительные;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грамматические классы имён существительных;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падежную форму имён существительных 1, 2, 3 склонения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употреблять её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существительных;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единицы синтаксиса (словосочетание и предложение);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(повествовательные, побудительные, вопросительные), эмоциональной окраске (восклицательные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главные (грамматическую основу) и второстепенные члены предложения (в рамках изученного);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разграничивать в предложениях обращение и подлежащее;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постановку знаков препинания;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пунктуационные нормы при выборе знаков препинания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w:t>
      </w:r>
      <w:r w:rsidR="009A14E2" w:rsidRPr="00CA4934">
        <w:rPr>
          <w:rFonts w:ascii="Times New Roman" w:eastAsia="SchoolBookSanPin" w:hAnsi="Times New Roman"/>
          <w:bCs/>
          <w:sz w:val="28"/>
          <w:szCs w:val="28"/>
          <w:lang w:val="ru-RU"/>
        </w:rPr>
        <w:t>ых бессоюзной связью и союзами</w:t>
      </w:r>
      <w:r w:rsidRPr="00CA4934">
        <w:rPr>
          <w:rFonts w:ascii="Times New Roman" w:eastAsia="SchoolBookSanPin" w:hAnsi="Times New Roman"/>
          <w:bCs/>
          <w:sz w:val="28"/>
          <w:szCs w:val="28"/>
          <w:lang w:val="ru-RU"/>
        </w:rPr>
        <w:t>.</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11.4. Предметные результаты изучения родного (даргинского) языка.</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К концу обучения в 6 классе обучающийся научится: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роли и значении даргинского языка как национального языка даргинского народа;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сообщением на лингвистическую тему;</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участвовать в диалоге (побуждение к действию, обмен мнениями)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4 реплик;</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100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w:t>
      </w:r>
      <w:r w:rsidR="00E47B62" w:rsidRPr="00CA4934">
        <w:rPr>
          <w:rFonts w:ascii="Times New Roman" w:eastAsia="SchoolBookSanPin" w:hAnsi="Times New Roman"/>
          <w:bCs/>
          <w:sz w:val="28"/>
          <w:szCs w:val="28"/>
          <w:lang w:val="ru-RU"/>
        </w:rPr>
        <w:t xml:space="preserve"> –</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135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лексических средств в соответствии с речевой ситуацией;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свою и чужую речь с точки зрения точного, уместного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выразительного словоупотребления; использовать толковые словари;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слов, словарного диктанта объёмом </w:t>
      </w:r>
      <w:r w:rsidR="002F1B84" w:rsidRPr="00CA4934">
        <w:rPr>
          <w:rFonts w:ascii="Times New Roman" w:eastAsia="SchoolBookSanPin" w:hAnsi="Times New Roman"/>
          <w:bCs/>
          <w:sz w:val="28"/>
          <w:szCs w:val="28"/>
          <w:lang w:val="ru-RU"/>
        </w:rPr>
        <w:t>15–20</w:t>
      </w:r>
      <w:r w:rsidRPr="00CA4934">
        <w:rPr>
          <w:rFonts w:ascii="Times New Roman" w:eastAsia="SchoolBookSanPin" w:hAnsi="Times New Roman"/>
          <w:bCs/>
          <w:sz w:val="28"/>
          <w:szCs w:val="28"/>
          <w:lang w:val="ru-RU"/>
        </w:rPr>
        <w:t xml:space="preserve"> слов, диктанта на основе связного текста объёмом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слов, составленного с учётом ранее изученных правил правописания;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соответствия основным признакам,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точки зрения его принадлежности к функционально-смысловому типу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тексты различных функционально-смысловых типов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описания как типа речи (описание внешности человека, помещения, природы, местности, действий);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средства связи предложений в тексте;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функционально-смысловых типах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при выполнении анализа различных видов и 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знание основных признаков текста в практике создания собственного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проводить смысловой анализ текста его композиционных особенностей, определять количество </w:t>
      </w:r>
      <w:proofErr w:type="spellStart"/>
      <w:r w:rsidRPr="00CA4934">
        <w:rPr>
          <w:rFonts w:ascii="Times New Roman" w:eastAsia="SchoolBookSanPin" w:hAnsi="Times New Roman"/>
          <w:bCs/>
          <w:sz w:val="28"/>
          <w:szCs w:val="28"/>
          <w:lang w:val="ru-RU"/>
        </w:rPr>
        <w:t>микротем</w:t>
      </w:r>
      <w:proofErr w:type="spellEnd"/>
      <w:r w:rsidRPr="00CA4934">
        <w:rPr>
          <w:rFonts w:ascii="Times New Roman" w:eastAsia="SchoolBookSanPin" w:hAnsi="Times New Roman"/>
          <w:bCs/>
          <w:sz w:val="28"/>
          <w:szCs w:val="28"/>
          <w:lang w:val="ru-RU"/>
        </w:rPr>
        <w:t xml:space="preserve"> и абзацев;</w:t>
      </w:r>
    </w:p>
    <w:p w:rsidR="00F12712"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жанра сочинения, характера темы)</w:t>
      </w:r>
      <w:r w:rsidR="00F12712"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 xml:space="preserve"> </w:t>
      </w:r>
    </w:p>
    <w:p w:rsidR="00340825" w:rsidRPr="00CA4934" w:rsidRDefault="00F1271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340825" w:rsidRPr="00CA4934">
        <w:rPr>
          <w:rFonts w:ascii="Times New Roman" w:eastAsia="SchoolBookSanPin" w:hAnsi="Times New Roman"/>
          <w:bCs/>
          <w:sz w:val="28"/>
          <w:szCs w:val="28"/>
          <w:lang w:val="ru-RU"/>
        </w:rPr>
        <w:t>: составлять план прочитанного текста (простой, сложный; назывной) с целью дальнейшего воспроизведения содержания текста в устной</w:t>
      </w:r>
      <w:r w:rsidR="00CA4934" w:rsidRPr="00CA4934">
        <w:rPr>
          <w:rFonts w:ascii="Times New Roman" w:eastAsia="SchoolBookSanPin" w:hAnsi="Times New Roman"/>
          <w:bCs/>
          <w:sz w:val="28"/>
          <w:szCs w:val="28"/>
          <w:lang w:val="ru-RU"/>
        </w:rPr>
        <w:t xml:space="preserve"> </w:t>
      </w:r>
      <w:r w:rsidR="00340825" w:rsidRPr="00CA4934">
        <w:rPr>
          <w:rFonts w:ascii="Times New Roman" w:eastAsia="SchoolBookSanPin" w:hAnsi="Times New Roman"/>
          <w:bCs/>
          <w:sz w:val="28"/>
          <w:szCs w:val="28"/>
          <w:lang w:val="ru-RU"/>
        </w:rPr>
        <w:t>и письменной форме, выделять главную и второстепенную информацию</w:t>
      </w:r>
      <w:r w:rsidR="00CA4934" w:rsidRPr="00CA4934">
        <w:rPr>
          <w:rFonts w:ascii="Times New Roman" w:eastAsia="SchoolBookSanPin" w:hAnsi="Times New Roman"/>
          <w:bCs/>
          <w:sz w:val="28"/>
          <w:szCs w:val="28"/>
          <w:lang w:val="ru-RU"/>
        </w:rPr>
        <w:t xml:space="preserve"> </w:t>
      </w:r>
      <w:r w:rsidR="00340825" w:rsidRPr="00CA4934">
        <w:rPr>
          <w:rFonts w:ascii="Times New Roman" w:eastAsia="SchoolBookSanPin" w:hAnsi="Times New Roman"/>
          <w:bCs/>
          <w:sz w:val="28"/>
          <w:szCs w:val="28"/>
          <w:lang w:val="ru-RU"/>
        </w:rPr>
        <w:t>в прослушанном и прочитанном тексте;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информацию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представлять содержание прослушанного или прочитанного научно-учебного </w:t>
      </w:r>
      <w:r w:rsidRPr="00CA4934">
        <w:rPr>
          <w:rFonts w:ascii="Times New Roman" w:eastAsia="SchoolBookSanPin" w:hAnsi="Times New Roman"/>
          <w:bCs/>
          <w:sz w:val="28"/>
          <w:szCs w:val="28"/>
          <w:lang w:val="ru-RU"/>
        </w:rPr>
        <w:lastRenderedPageBreak/>
        <w:t>текста в виде таблицы, схемы;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речи основные произносительные, лексические, грамматические нормы современного даргинского литературного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письменной речи основные правила орфографии и пунктуации;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речевой самоконтроль;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разговорную речь, научный, публицистический, официально-деловой стили, язык художественной литературы;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с помощью словаря значение слов с национально-культурным компонентом, фразеологизмов;</w:t>
      </w:r>
    </w:p>
    <w:p w:rsidR="00340825"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свою речь с точки зрения её правильности, находить грамматические и речевые ошибки, недочёты, исправлять их, совершенствовать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редактировать собственные тексты с использованием знаний норм современного даргинского литературного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речи, научного стиля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перечислять требования к составлению словарной статьи и научного сообщения;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тексты разных функциональных</w:t>
      </w:r>
      <w:r w:rsidRPr="00CA4934">
        <w:rPr>
          <w:rFonts w:ascii="Times New Roman" w:eastAsia="SchoolBookSanPin" w:hAnsi="Times New Roman"/>
          <w:bCs/>
          <w:sz w:val="28"/>
          <w:szCs w:val="28"/>
          <w:lang w:val="ru-RU"/>
        </w:rPr>
        <w:tab/>
        <w:t xml:space="preserve"> разновидностей языка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жанров (заявление, расписка, словарная статья, научное сообщение);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об официально-деловом и научном стиле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при выполнении языкового анализа различных видов и 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основными понятиями морфологии;</w:t>
      </w:r>
    </w:p>
    <w:p w:rsidR="00DD0C09" w:rsidRPr="00CA4934" w:rsidRDefault="004F21A4"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w:t>
      </w:r>
      <w:r w:rsidR="00DD0C09" w:rsidRPr="00CA4934">
        <w:rPr>
          <w:rFonts w:ascii="Times New Roman" w:eastAsia="SchoolBookSanPin" w:hAnsi="Times New Roman"/>
          <w:bCs/>
          <w:sz w:val="28"/>
          <w:szCs w:val="28"/>
          <w:lang w:val="ru-RU"/>
        </w:rPr>
        <w:t xml:space="preserve"> самостоятельные части речи (имя существительное,</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имя прилагательное, имя числительное, местоимение, глагол), проводить их анализ</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и разбор; использовать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w:t>
      </w:r>
      <w:r w:rsidRPr="00CA4934">
        <w:rPr>
          <w:rFonts w:ascii="Times New Roman" w:eastAsia="SchoolBookSanPin" w:hAnsi="Times New Roman"/>
          <w:bCs/>
          <w:sz w:val="28"/>
          <w:szCs w:val="28"/>
          <w:lang w:val="ru-RU"/>
        </w:rPr>
        <w:tab/>
        <w:t xml:space="preserve"> грамматическое значение, морфологические признаки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синтаксические функции имени прилагательного;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прилагательного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качественные, относительные формы имён прилагательных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значению и грамматическим свойствам;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w:t>
      </w:r>
      <w:r w:rsidRPr="00CA4934">
        <w:rPr>
          <w:rFonts w:ascii="Times New Roman" w:eastAsia="SchoolBookSanPin" w:hAnsi="Times New Roman"/>
          <w:bCs/>
          <w:sz w:val="28"/>
          <w:szCs w:val="28"/>
          <w:lang w:val="ru-RU"/>
        </w:rPr>
        <w:tab/>
        <w:t xml:space="preserve"> и писать падежные окончания имён прилагательных единственного и множественного числа;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группировать имена прилагательные по заданным морфологическим признакам;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степени сравнения качественных имён прилагательных;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изменять имена прилагательные по числам и классам;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нужную падежную форму имён прилагательных, требуемую по контексту и употреблять её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словообразования имён прилагательных, нормы произношения имён прилагательных;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прилагательных;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синтаксические функции имени числительного;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отличать имена числительные от слов других частей речи со значением количества;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 и писать количественные и дробные числительные; употреблять их в речи в разных падежных формах;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в речи порядковые и собирательные числительные;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имён числительных по строению;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числительные и характеризовать особенности склонения, словообразования и синтаксических функций числительных;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роль имён числительных в речи, особенности употребления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научных текстах, деловой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имён числительных;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числительных;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особенности имени числительного в даргинском языке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по сравнению с русским языком;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местоимения, определять их общее грамматическое значение;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местоимений;</w:t>
      </w:r>
    </w:p>
    <w:p w:rsidR="00DD0C09" w:rsidRPr="00CA4934" w:rsidRDefault="009A14E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местоимения;</w:t>
      </w:r>
      <w:r w:rsidR="00DD0C09" w:rsidRPr="00CA4934">
        <w:rPr>
          <w:rFonts w:ascii="Times New Roman" w:eastAsia="SchoolBookSanPin" w:hAnsi="Times New Roman"/>
          <w:bCs/>
          <w:sz w:val="28"/>
          <w:szCs w:val="28"/>
          <w:lang w:val="ru-RU"/>
        </w:rPr>
        <w:t xml:space="preserve"> характеризовать </w:t>
      </w:r>
      <w:r w:rsidR="00DD0C09" w:rsidRPr="00CA4934">
        <w:rPr>
          <w:rFonts w:ascii="Times New Roman" w:eastAsia="SchoolBookSanPin" w:hAnsi="Times New Roman"/>
          <w:bCs/>
          <w:sz w:val="28"/>
          <w:szCs w:val="28"/>
          <w:lang w:val="ru-RU"/>
        </w:rPr>
        <w:tab/>
        <w:t>особенности их склонения, словообразования, синтаксических функций, роли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группировать местоимения по заданным морфологическим признакам;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приводить примеры личных местоимений в именительном и косвенных падежах;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значение личных местоимений;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вопросительные и относительные местоимения;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местоимений;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местоимения в предложениях, соблюдая нормы правописания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стили даргинского литературного языка;</w:t>
      </w:r>
    </w:p>
    <w:p w:rsidR="00DD0C09" w:rsidRPr="00CA4934" w:rsidRDefault="009A14E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определять общее </w:t>
      </w:r>
      <w:r w:rsidR="00DD0C09" w:rsidRPr="00CA4934">
        <w:rPr>
          <w:rFonts w:ascii="Times New Roman" w:eastAsia="SchoolBookSanPin" w:hAnsi="Times New Roman"/>
          <w:bCs/>
          <w:sz w:val="28"/>
          <w:szCs w:val="28"/>
          <w:lang w:val="ru-RU"/>
        </w:rPr>
        <w:t>грамматическое значение, морфологические признаки</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и синтаксические функции глагола; объяснять его роль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называть грамматические свойства инфинитива (неопределённой формы) глагола, выделять его основу;</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по грамматическим признакам и значению глаголы настоящего, прошедшего и будущего времени;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глаголов настоящего времени; правильно образовывать и писать формы прошедшего времени;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и писать формы будущего времени;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предложениях глаголы, изменяющиеся по числам и классам;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разбор глаголов (в рамках изученного).</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11.5. Предметные результаты изучения родного (даргинского) языка.</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К концу обучения в 7 классе обучающийся научится: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богатство и выразительность ценность национального даргинского языка, его роль и основные формы (даргинский литературный язык</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территориальные диалекты), разновидности территориальных диалектов;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диалога: диалог-запрос информации, диалог-сообщение информации;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прослушанный или прочитанный текст объёмом не менее 110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по содержанию текста и отвечать на них;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выборочного изложения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не менее 180 слов);</w:t>
      </w:r>
    </w:p>
    <w:p w:rsidR="00DD0C09" w:rsidRPr="00CA4934" w:rsidRDefault="00E61BEA"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осуществлять выбор </w:t>
      </w:r>
      <w:r w:rsidR="00DD0C09" w:rsidRPr="00CA4934">
        <w:rPr>
          <w:rFonts w:ascii="Times New Roman" w:eastAsia="SchoolBookSanPin" w:hAnsi="Times New Roman"/>
          <w:bCs/>
          <w:sz w:val="28"/>
          <w:szCs w:val="28"/>
          <w:lang w:val="ru-RU"/>
        </w:rPr>
        <w:t>языковых средств для создания высказывания</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в соответствии с целью, темой и коммуникативным замыслом;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анализировать текст с точки зрения его соответствия основным признакам; выявлять его структуру, особенности </w:t>
      </w:r>
      <w:r w:rsidR="009A14E2" w:rsidRPr="00CA4934">
        <w:rPr>
          <w:rFonts w:ascii="Times New Roman" w:eastAsia="SchoolBookSanPin" w:hAnsi="Times New Roman"/>
          <w:bCs/>
          <w:sz w:val="28"/>
          <w:szCs w:val="28"/>
          <w:lang w:val="ru-RU"/>
        </w:rPr>
        <w:t>разделения на абзацы</w:t>
      </w:r>
      <w:r w:rsidRPr="00CA4934">
        <w:rPr>
          <w:rFonts w:ascii="Times New Roman" w:eastAsia="SchoolBookSanPin" w:hAnsi="Times New Roman"/>
          <w:bCs/>
          <w:sz w:val="28"/>
          <w:szCs w:val="28"/>
          <w:lang w:val="ru-RU"/>
        </w:rPr>
        <w:t>, языковые средства выразительности в тексте;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проводить смысловой анализ текста, его композиционных особенностей, определять количество </w:t>
      </w:r>
      <w:proofErr w:type="spellStart"/>
      <w:r w:rsidRPr="00CA4934">
        <w:rPr>
          <w:rFonts w:ascii="Times New Roman" w:eastAsia="SchoolBookSanPin" w:hAnsi="Times New Roman"/>
          <w:bCs/>
          <w:sz w:val="28"/>
          <w:szCs w:val="28"/>
          <w:lang w:val="ru-RU"/>
        </w:rPr>
        <w:t>микротем</w:t>
      </w:r>
      <w:proofErr w:type="spellEnd"/>
      <w:r w:rsidRPr="00CA4934">
        <w:rPr>
          <w:rFonts w:ascii="Times New Roman" w:eastAsia="SchoolBookSanPin" w:hAnsi="Times New Roman"/>
          <w:bCs/>
          <w:sz w:val="28"/>
          <w:szCs w:val="28"/>
          <w:lang w:val="ru-RU"/>
        </w:rPr>
        <w:t xml:space="preserve"> и абзацев;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лексические и грамматические средства связи предложений и частей текста;</w:t>
      </w:r>
    </w:p>
    <w:p w:rsidR="00340825"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использование жизненного и читательского опыта, произведений искусства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главную и второстепенную информацию в тексте;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содержание текста с изменением лица рассказчика; использовать способы информационной переработки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лингвистических словарей и справочной литературы, и использовать её в учебной деятельности;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научно-учебного текста в виде таблицы, схемы;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тексты: сопоставлять исходный и отредактированный тексты;</w:t>
      </w:r>
    </w:p>
    <w:p w:rsidR="00340825"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функциональные стили (научный, публицистический, официально-деловой), язык художественной литературы;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публицистического стиля в жанре репортажа, заметки, интервью; оформлять деловые бумаги;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нормами построения текстов публицистического стиля;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(в том числе сферу употребления, функции, языковые особенности);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слов самостоятельных частей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изученного);</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глагол как часть речи по значению и грамматическим признакам; устанавливать его синтаксическую роль;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спряжение глагола, спрягать глаголы;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переходные и непереходные глаголы;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типы послелогов по значению;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 определять глаголы изъявительного, условного, желательного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повелительного наклонений и правильно употреблять их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глаголов;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причастие как форму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имени прилагательного в причастии;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причастий, применять это умение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словосочетания с причастием в роли зависимого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причастные обороты;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причастным оборотом;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совершенствовать навыки правописания предложений с причастными оборотами;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роль причастия в предложении;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деепричастие как форму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наречия в деепричастии;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деепричастия настоящего, прошедшего и будущего времени;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уместно использовать деепричастия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деепричастий, применять это умение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деепричастный оборот;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роль деепричастия в предложении;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в деепричастном обороте основное слово, зависимые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от деепричастия </w:t>
      </w:r>
      <w:r w:rsidRPr="00CA4934">
        <w:rPr>
          <w:rFonts w:ascii="Times New Roman" w:eastAsia="SchoolBookSanPin" w:hAnsi="Times New Roman"/>
          <w:bCs/>
          <w:sz w:val="28"/>
          <w:szCs w:val="28"/>
          <w:lang w:val="ru-RU"/>
        </w:rPr>
        <w:lastRenderedPageBreak/>
        <w:t>слова, а также находить глагол, к которому относится деепричастный оборот;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деепричастными оборотами;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определять </w:t>
      </w:r>
      <w:proofErr w:type="spellStart"/>
      <w:r w:rsidRPr="00CA4934">
        <w:rPr>
          <w:rFonts w:ascii="Times New Roman" w:eastAsia="SchoolBookSanPin" w:hAnsi="Times New Roman"/>
          <w:bCs/>
          <w:sz w:val="28"/>
          <w:szCs w:val="28"/>
          <w:lang w:val="ru-RU"/>
        </w:rPr>
        <w:t>масдар</w:t>
      </w:r>
      <w:proofErr w:type="spellEnd"/>
      <w:r w:rsidRPr="00CA4934">
        <w:rPr>
          <w:rFonts w:ascii="Times New Roman" w:eastAsia="SchoolBookSanPin" w:hAnsi="Times New Roman"/>
          <w:bCs/>
          <w:sz w:val="28"/>
          <w:szCs w:val="28"/>
          <w:lang w:val="ru-RU"/>
        </w:rPr>
        <w:t xml:space="preserve"> (глагол-существительное) как форму глагола по значению и грамматическим признакам, устанавливать его синтаксическую роль;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правильно употреблять </w:t>
      </w:r>
      <w:proofErr w:type="spellStart"/>
      <w:r w:rsidRPr="00CA4934">
        <w:rPr>
          <w:rFonts w:ascii="Times New Roman" w:eastAsia="SchoolBookSanPin" w:hAnsi="Times New Roman"/>
          <w:bCs/>
          <w:sz w:val="28"/>
          <w:szCs w:val="28"/>
          <w:lang w:val="ru-RU"/>
        </w:rPr>
        <w:t>масдары</w:t>
      </w:r>
      <w:proofErr w:type="spellEnd"/>
      <w:r w:rsidRPr="00CA4934">
        <w:rPr>
          <w:rFonts w:ascii="Times New Roman" w:eastAsia="SchoolBookSanPin" w:hAnsi="Times New Roman"/>
          <w:bCs/>
          <w:sz w:val="28"/>
          <w:szCs w:val="28"/>
          <w:lang w:val="ru-RU"/>
        </w:rPr>
        <w:t xml:space="preserve"> в предложениях;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совершенствовать правильное написание падежных форм </w:t>
      </w:r>
      <w:proofErr w:type="spellStart"/>
      <w:r w:rsidRPr="00CA4934">
        <w:rPr>
          <w:rFonts w:ascii="Times New Roman" w:eastAsia="SchoolBookSanPin" w:hAnsi="Times New Roman"/>
          <w:bCs/>
          <w:sz w:val="28"/>
          <w:szCs w:val="28"/>
          <w:lang w:val="ru-RU"/>
        </w:rPr>
        <w:t>масдара</w:t>
      </w:r>
      <w:proofErr w:type="spellEnd"/>
      <w:r w:rsidRPr="00CA4934">
        <w:rPr>
          <w:rFonts w:ascii="Times New Roman" w:eastAsia="SchoolBookSanPin" w:hAnsi="Times New Roman"/>
          <w:bCs/>
          <w:sz w:val="28"/>
          <w:szCs w:val="28"/>
          <w:lang w:val="ru-RU"/>
        </w:rPr>
        <w:t>;</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наречия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наречий;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наречий по значению;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w:t>
      </w:r>
      <w:r w:rsidRPr="00CA4934">
        <w:rPr>
          <w:rFonts w:ascii="Times New Roman" w:eastAsia="SchoolBookSanPin" w:hAnsi="Times New Roman"/>
          <w:bCs/>
          <w:sz w:val="28"/>
          <w:szCs w:val="28"/>
          <w:lang w:val="ru-RU"/>
        </w:rPr>
        <w:tab/>
        <w:t xml:space="preserve"> словообразования наречий, их синтаксических свойств, роли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наречий;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давать общую характеристику служебных частей речи; объяснять их отличия от самостоятельных частей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употреблять в речи </w:t>
      </w:r>
      <w:r w:rsidR="00E92102" w:rsidRPr="00CA4934">
        <w:rPr>
          <w:rFonts w:ascii="Times New Roman" w:eastAsia="SchoolBookSanPin" w:hAnsi="Times New Roman"/>
          <w:bCs/>
          <w:sz w:val="28"/>
          <w:szCs w:val="28"/>
          <w:lang w:val="ru-RU"/>
        </w:rPr>
        <w:t xml:space="preserve">послелоги в сочетании </w:t>
      </w:r>
      <w:r w:rsidRPr="00CA4934">
        <w:rPr>
          <w:rFonts w:ascii="Times New Roman" w:eastAsia="SchoolBookSanPin" w:hAnsi="Times New Roman"/>
          <w:bCs/>
          <w:sz w:val="28"/>
          <w:szCs w:val="28"/>
          <w:lang w:val="ru-RU"/>
        </w:rPr>
        <w:t xml:space="preserve">с именами </w:t>
      </w:r>
      <w:r w:rsidR="00E92102" w:rsidRPr="00CA4934">
        <w:rPr>
          <w:rFonts w:ascii="Times New Roman" w:eastAsia="SchoolBookSanPin" w:hAnsi="Times New Roman"/>
          <w:bCs/>
          <w:sz w:val="28"/>
          <w:szCs w:val="28"/>
          <w:lang w:val="ru-RU"/>
        </w:rPr>
        <w:t xml:space="preserve">существительными, </w:t>
      </w:r>
      <w:r w:rsidRPr="00CA4934">
        <w:rPr>
          <w:rFonts w:ascii="Times New Roman" w:eastAsia="SchoolBookSanPin" w:hAnsi="Times New Roman"/>
          <w:bCs/>
          <w:sz w:val="28"/>
          <w:szCs w:val="28"/>
          <w:lang w:val="ru-RU"/>
        </w:rPr>
        <w:t>местоимениями в различных падежах;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типы послелогов по значению;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послелогов;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союз как служебную часть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союзов по значению, по строению;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союзов в тексте, в том числе как средств связи однородных членов предложения и частей сложного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союзов, постановки знаков препинания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сложных союзных предложениях, постановки знаков препинания в предложениях с союзами: </w:t>
      </w:r>
      <w:proofErr w:type="spellStart"/>
      <w:r w:rsidRPr="00CA4934">
        <w:rPr>
          <w:rFonts w:ascii="Times New Roman" w:eastAsia="SchoolBookSanPin" w:hAnsi="Times New Roman"/>
          <w:bCs/>
          <w:sz w:val="28"/>
          <w:szCs w:val="28"/>
          <w:lang w:val="ru-RU"/>
        </w:rPr>
        <w:t>ва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амма</w:t>
      </w:r>
      <w:proofErr w:type="spellEnd"/>
      <w:r w:rsidRPr="00CA4934">
        <w:rPr>
          <w:rFonts w:ascii="Times New Roman" w:eastAsia="SchoolBookSanPin" w:hAnsi="Times New Roman"/>
          <w:bCs/>
          <w:sz w:val="28"/>
          <w:szCs w:val="28"/>
          <w:lang w:val="ru-RU"/>
        </w:rPr>
        <w:t>, -ну, -</w:t>
      </w:r>
      <w:proofErr w:type="spellStart"/>
      <w:r w:rsidRPr="00CA4934">
        <w:rPr>
          <w:rFonts w:ascii="Times New Roman" w:eastAsia="SchoolBookSanPin" w:hAnsi="Times New Roman"/>
          <w:bCs/>
          <w:sz w:val="28"/>
          <w:szCs w:val="28"/>
          <w:lang w:val="ru-RU"/>
        </w:rPr>
        <w:t>гу</w:t>
      </w:r>
      <w:proofErr w:type="spellEnd"/>
      <w:r w:rsidRPr="00CA4934">
        <w:rPr>
          <w:rFonts w:ascii="Times New Roman" w:eastAsia="SchoolBookSanPin" w:hAnsi="Times New Roman"/>
          <w:bCs/>
          <w:sz w:val="28"/>
          <w:szCs w:val="28"/>
          <w:lang w:val="ru-RU"/>
        </w:rPr>
        <w:t>, я, 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я, -</w:t>
      </w:r>
      <w:proofErr w:type="spellStart"/>
      <w:r w:rsidRPr="00CA4934">
        <w:rPr>
          <w:rFonts w:ascii="Times New Roman" w:eastAsia="SchoolBookSanPin" w:hAnsi="Times New Roman"/>
          <w:bCs/>
          <w:sz w:val="28"/>
          <w:szCs w:val="28"/>
          <w:lang w:val="ru-RU"/>
        </w:rPr>
        <w:t>ра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ра</w:t>
      </w:r>
      <w:proofErr w:type="spellEnd"/>
      <w:r w:rsidR="00E47B62" w:rsidRPr="00CA4934">
        <w:rPr>
          <w:rFonts w:ascii="Times New Roman" w:eastAsia="SchoolBookSanPin" w:hAnsi="Times New Roman"/>
          <w:bCs/>
          <w:sz w:val="28"/>
          <w:szCs w:val="28"/>
          <w:lang w:val="ru-RU"/>
        </w:rPr>
        <w:t xml:space="preserve"> – </w:t>
      </w:r>
      <w:proofErr w:type="spellStart"/>
      <w:r w:rsidRPr="00CA4934">
        <w:rPr>
          <w:rFonts w:ascii="Times New Roman" w:eastAsia="SchoolBookSanPin" w:hAnsi="Times New Roman"/>
          <w:bCs/>
          <w:sz w:val="28"/>
          <w:szCs w:val="28"/>
          <w:lang w:val="ru-RU"/>
        </w:rPr>
        <w:t>ра</w:t>
      </w:r>
      <w:proofErr w:type="spellEnd"/>
      <w:r w:rsidRPr="00CA4934">
        <w:rPr>
          <w:rFonts w:ascii="Times New Roman" w:eastAsia="SchoolBookSanPin" w:hAnsi="Times New Roman"/>
          <w:bCs/>
          <w:sz w:val="28"/>
          <w:szCs w:val="28"/>
          <w:lang w:val="ru-RU"/>
        </w:rPr>
        <w:t>, яра, яра -яра;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частицу как служебную часть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интонационные особенности предложений с частицами;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частиц;</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междометие как особую группу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группы</w:t>
      </w:r>
      <w:r w:rsidRPr="00CA4934">
        <w:rPr>
          <w:rFonts w:ascii="Times New Roman" w:eastAsia="SchoolBookSanPin" w:hAnsi="Times New Roman"/>
          <w:bCs/>
          <w:sz w:val="28"/>
          <w:szCs w:val="28"/>
          <w:lang w:val="ru-RU"/>
        </w:rPr>
        <w:tab/>
        <w:t xml:space="preserve"> междометий по значению; объяснять роль междометий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звукоподражательных слов и их употребление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разговорной речи, в художественной литературе;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междометий, применять это умение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в </w:t>
      </w:r>
      <w:r w:rsidRPr="00CA4934">
        <w:rPr>
          <w:rFonts w:ascii="Times New Roman" w:eastAsia="SchoolBookSanPin" w:hAnsi="Times New Roman"/>
          <w:bCs/>
          <w:sz w:val="28"/>
          <w:szCs w:val="28"/>
          <w:lang w:val="ru-RU"/>
        </w:rPr>
        <w:lastRenderedPageBreak/>
        <w:t>речевой практике;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пунктуационные нормы оформления предложений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междометиями.</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11.6. Предметные результаты изучения родного (даргинского) языка.</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К концу обучения в 8 классе обучающийся научится: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даргинский язык как один из кавказских языков, его роль, признаки;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научно-учебных, художественных, публицистических текстов различных функционально-смысловых типов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120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230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целью, темой и коммуникативным замыслом;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1</w:t>
      </w:r>
      <w:r w:rsidR="005B2D1A" w:rsidRPr="00CA4934">
        <w:rPr>
          <w:rFonts w:ascii="Times New Roman" w:eastAsia="SchoolBookSanPin" w:hAnsi="Times New Roman"/>
          <w:bCs/>
          <w:sz w:val="28"/>
          <w:szCs w:val="28"/>
          <w:lang w:val="ru-RU"/>
        </w:rPr>
        <w:t>10–12</w:t>
      </w:r>
      <w:r w:rsidRPr="00CA4934">
        <w:rPr>
          <w:rFonts w:ascii="Times New Roman" w:eastAsia="SchoolBookSanPin" w:hAnsi="Times New Roman"/>
          <w:bCs/>
          <w:sz w:val="28"/>
          <w:szCs w:val="28"/>
          <w:lang w:val="ru-RU"/>
        </w:rPr>
        <w:t>0 слов; словарного диктанта объёмом 25-30 слов, диктанта на основе связного текста объёмом 1</w:t>
      </w:r>
      <w:r w:rsidR="005B2D1A" w:rsidRPr="00CA4934">
        <w:rPr>
          <w:rFonts w:ascii="Times New Roman" w:eastAsia="SchoolBookSanPin" w:hAnsi="Times New Roman"/>
          <w:bCs/>
          <w:sz w:val="28"/>
          <w:szCs w:val="28"/>
          <w:lang w:val="ru-RU"/>
        </w:rPr>
        <w:t>10–12</w:t>
      </w:r>
      <w:r w:rsidRPr="00CA4934">
        <w:rPr>
          <w:rFonts w:ascii="Times New Roman" w:eastAsia="SchoolBookSanPin" w:hAnsi="Times New Roman"/>
          <w:bCs/>
          <w:sz w:val="28"/>
          <w:szCs w:val="28"/>
          <w:lang w:val="ru-RU"/>
        </w:rPr>
        <w:t>0 слов, составленного с учётом ранее изученных правил правописания, понимать особенности использования мимики и жестов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разговорной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даргинского речевого этикета;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относительной законченности;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указывать способы и средства связи предложений в тексте;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принадлежности к функционально-смысловому типу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языковые средства выразительности в тексте;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тексты разных функционально-смысловых типов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тексты разных функциональных разновидностей языка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жанров;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эти знания при выполнении языкового анализа различных видов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 речевой практике;</w:t>
      </w:r>
    </w:p>
    <w:p w:rsidR="00340825"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w:t>
      </w:r>
      <w:r w:rsidRPr="00CA4934">
        <w:rPr>
          <w:rFonts w:ascii="Times New Roman" w:eastAsia="SchoolBookSanPin" w:hAnsi="Times New Roman"/>
          <w:bCs/>
          <w:sz w:val="28"/>
          <w:szCs w:val="28"/>
          <w:lang w:val="ru-RU"/>
        </w:rPr>
        <w:lastRenderedPageBreak/>
        <w:t>сочинения объёмом не менее 160 слов с учётом стиля и жанра сочинения, характера темы);</w:t>
      </w:r>
    </w:p>
    <w:p w:rsidR="00DD0C09" w:rsidRPr="00CA4934" w:rsidRDefault="00F1271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DD0C09" w:rsidRPr="00CA4934">
        <w:rPr>
          <w:rFonts w:ascii="Times New Roman" w:eastAsia="SchoolBookSanPin" w:hAnsi="Times New Roman"/>
          <w:bCs/>
          <w:sz w:val="28"/>
          <w:szCs w:val="28"/>
          <w:lang w:val="ru-RU"/>
        </w:rPr>
        <w:t>: создавать тезисы, конспект;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лингвистических словарей и справочной литературы, и использовать её в учебной деятельности;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целью, темой и коммуникативным замыслом;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синтаксисе как разделе лингвистики;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словосочетание и предложение как единицы синтаксиса;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функции знаков препинания;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словосочетаний;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форму зависимого слова при управлении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согласовании;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анализ словосочетаний;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функции знаков препинания;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текстах публицистического стиля риторическое восклицание, вопросно-ответную форму изложения;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количеству грамматических основ;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способы выражения подлежащего, виды сказуемого и способы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его выражения;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тире между подлежащим и сказуемым;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и несогласованные определения, приложение как особый вид определения, прямые и </w:t>
      </w:r>
      <w:r w:rsidRPr="00CA4934">
        <w:rPr>
          <w:rFonts w:ascii="Times New Roman" w:eastAsia="SchoolBookSanPin" w:hAnsi="Times New Roman"/>
          <w:bCs/>
          <w:sz w:val="28"/>
          <w:szCs w:val="28"/>
          <w:lang w:val="ru-RU"/>
        </w:rPr>
        <w:lastRenderedPageBreak/>
        <w:t>косвенные дополнения, виды обстоятельств);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односоставные предложения, их грамматические признаки, морфологические средства выражения главных членов;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различия односоставных предложений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двусоставных неполных предложений;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синтаксическую синонимию односоставных и двусоставных предложений;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однородные и неоднородные определения;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обобщающие слова при однородных членах;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в речи сочетаний однородных членов разных типов;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обобщающим словом при однородных членах;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ставить знаки препинания в предложениях с однородными членами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 xml:space="preserve">с помощью повторяющихся союзов: </w:t>
      </w:r>
      <w:proofErr w:type="spellStart"/>
      <w:r w:rsidRPr="00CA4934">
        <w:rPr>
          <w:rFonts w:ascii="Times New Roman" w:eastAsia="SchoolBookSanPin" w:hAnsi="Times New Roman"/>
          <w:bCs/>
          <w:sz w:val="28"/>
          <w:szCs w:val="28"/>
          <w:lang w:val="ru-RU"/>
        </w:rPr>
        <w:t>ва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ра</w:t>
      </w:r>
      <w:proofErr w:type="spellEnd"/>
      <w:r w:rsidRPr="00CA4934">
        <w:rPr>
          <w:rFonts w:ascii="Times New Roman" w:eastAsia="SchoolBookSanPin" w:hAnsi="Times New Roman"/>
          <w:bCs/>
          <w:sz w:val="28"/>
          <w:szCs w:val="28"/>
          <w:lang w:val="ru-RU"/>
        </w:rPr>
        <w:t xml:space="preserve">, </w:t>
      </w:r>
      <w:proofErr w:type="spellStart"/>
      <w:r w:rsidRPr="00CA4934">
        <w:rPr>
          <w:rFonts w:ascii="Times New Roman" w:eastAsia="SchoolBookSanPin" w:hAnsi="Times New Roman"/>
          <w:bCs/>
          <w:sz w:val="28"/>
          <w:szCs w:val="28"/>
          <w:lang w:val="ru-RU"/>
        </w:rPr>
        <w:t>ра-ра</w:t>
      </w:r>
      <w:proofErr w:type="spellEnd"/>
      <w:r w:rsidRPr="00CA4934">
        <w:rPr>
          <w:rFonts w:ascii="Times New Roman" w:eastAsia="SchoolBookSanPin" w:hAnsi="Times New Roman"/>
          <w:bCs/>
          <w:sz w:val="28"/>
          <w:szCs w:val="28"/>
          <w:lang w:val="ru-RU"/>
        </w:rPr>
        <w:t>,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вставными конструкциями, междометиями;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вводные и вставные конструкции;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вводными словами в речи для выражения уверенности, различных чувств, оценки, привлечения внимания;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9A14E2" w:rsidRPr="00CA4934">
        <w:rPr>
          <w:rFonts w:ascii="Times New Roman" w:eastAsia="SchoolBookSanPin" w:hAnsi="Times New Roman"/>
          <w:bCs/>
          <w:sz w:val="28"/>
          <w:szCs w:val="28"/>
          <w:lang w:val="ru-RU"/>
        </w:rPr>
        <w:t xml:space="preserve">постановку знаков препинания в </w:t>
      </w:r>
      <w:r w:rsidRPr="00CA4934">
        <w:rPr>
          <w:rFonts w:ascii="Times New Roman" w:eastAsia="SchoolBookSanPin" w:hAnsi="Times New Roman"/>
          <w:bCs/>
          <w:sz w:val="28"/>
          <w:szCs w:val="28"/>
          <w:lang w:val="ru-RU"/>
        </w:rPr>
        <w:t>предложениях с однородными членами, обращениями, вводными словами, обособленными членами;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предложений;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прямую и косвенную речь;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выявлять синонимию предложений с прямой и косвенной речью;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оформлять диалог, цитаты и предложения с прямой речью;</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цитировать и применять разные способы включения </w:t>
      </w:r>
      <w:r w:rsidRPr="00CA4934">
        <w:rPr>
          <w:rFonts w:ascii="Times New Roman" w:eastAsia="SchoolBookSanPin" w:hAnsi="Times New Roman"/>
          <w:bCs/>
          <w:sz w:val="28"/>
          <w:szCs w:val="28"/>
          <w:lang w:val="ru-RU"/>
        </w:rPr>
        <w:tab/>
        <w:t>цитат в высказывание;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правила построения предложений с прямой и косвенной речью,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при цитировании;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постановк</w:t>
      </w:r>
      <w:r w:rsidR="009A14E2" w:rsidRPr="00CA4934">
        <w:rPr>
          <w:rFonts w:ascii="Times New Roman" w:eastAsia="SchoolBookSanPin" w:hAnsi="Times New Roman"/>
          <w:bCs/>
          <w:sz w:val="28"/>
          <w:szCs w:val="28"/>
          <w:lang w:val="ru-RU"/>
        </w:rPr>
        <w:t>у</w:t>
      </w:r>
      <w:r w:rsidRPr="00CA4934">
        <w:rPr>
          <w:rFonts w:ascii="Times New Roman" w:eastAsia="SchoolBookSanPin" w:hAnsi="Times New Roman"/>
          <w:bCs/>
          <w:sz w:val="28"/>
          <w:szCs w:val="28"/>
          <w:lang w:val="ru-RU"/>
        </w:rPr>
        <w:t xml:space="preserve"> знаков препинания в предложениях с прямой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косвенной речью, при цитировании;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перевод с русского на даргинский язык текстов, состоящих</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из предложений с простой структурой;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истолков</w:t>
      </w:r>
      <w:r w:rsidR="009A14E2" w:rsidRPr="00CA4934">
        <w:rPr>
          <w:rFonts w:ascii="Times New Roman" w:eastAsia="SchoolBookSanPin" w:hAnsi="Times New Roman"/>
          <w:bCs/>
          <w:sz w:val="28"/>
          <w:szCs w:val="28"/>
          <w:lang w:val="ru-RU"/>
        </w:rPr>
        <w:t>ыв</w:t>
      </w:r>
      <w:r w:rsidRPr="00CA4934">
        <w:rPr>
          <w:rFonts w:ascii="Times New Roman" w:eastAsia="SchoolBookSanPin" w:hAnsi="Times New Roman"/>
          <w:bCs/>
          <w:sz w:val="28"/>
          <w:szCs w:val="28"/>
          <w:lang w:val="ru-RU"/>
        </w:rPr>
        <w:t>ать значения национально маркированной лексики, используя словарь.</w:t>
      </w:r>
    </w:p>
    <w:p w:rsidR="00DD0C09" w:rsidRPr="00CA4934" w:rsidRDefault="004722CE"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11.7. Предметные результаты изучения родного (даргинского) языка.</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К концу обучения в 9 классе обучающийся научится: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роль даргинского языка в жизни человека, республики, общества;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внутренние и внешние функции даргинского языка и рассказывать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о них;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особенности периодов истории даргинского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участвовать в диалогическом и </w:t>
      </w:r>
      <w:proofErr w:type="spellStart"/>
      <w:r w:rsidRPr="00CA4934">
        <w:rPr>
          <w:rFonts w:ascii="Times New Roman" w:eastAsia="SchoolBookSanPin" w:hAnsi="Times New Roman"/>
          <w:bCs/>
          <w:sz w:val="28"/>
          <w:szCs w:val="28"/>
          <w:lang w:val="ru-RU"/>
        </w:rPr>
        <w:t>полилогическом</w:t>
      </w:r>
      <w:proofErr w:type="spellEnd"/>
      <w:r w:rsidRPr="00CA4934">
        <w:rPr>
          <w:rFonts w:ascii="Times New Roman" w:eastAsia="SchoolBookSanPin" w:hAnsi="Times New Roman"/>
          <w:bCs/>
          <w:sz w:val="28"/>
          <w:szCs w:val="28"/>
          <w:lang w:val="ru-RU"/>
        </w:rPr>
        <w:t xml:space="preserve"> общении (побуждение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6 реплик);</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I30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не менее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270 слов);</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соответствии с целью, темой и коммуникативным замыслом;</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определять тему и главную мысль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подбирать заголовок, отражающий тему или главную мысль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устанавливать принадлежность текста к функционально-смысловому типу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в тексте типовые фрагменты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описание, повествование, рассуждение-доказательство, оценочные высказывания;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прогнозировать содержание текста по заголовку, ключевым словам, зачину или </w:t>
      </w:r>
      <w:r w:rsidRPr="00CA4934">
        <w:rPr>
          <w:rFonts w:ascii="Times New Roman" w:eastAsia="SchoolBookSanPin" w:hAnsi="Times New Roman"/>
          <w:bCs/>
          <w:sz w:val="28"/>
          <w:szCs w:val="28"/>
          <w:lang w:val="ru-RU"/>
        </w:rPr>
        <w:lastRenderedPageBreak/>
        <w:t>концовке;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отличительные признаки текстов разных жанров;</w:t>
      </w:r>
    </w:p>
    <w:p w:rsidR="00DD0C09" w:rsidRPr="00CA4934" w:rsidRDefault="009A14E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выражать свое отношение к прочитанному или прослушанному тексту</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в устной и письменной форме;</w:t>
      </w:r>
    </w:p>
    <w:p w:rsidR="00340825" w:rsidRPr="00CA4934" w:rsidRDefault="00340825"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220 слов с учётом стиля и жанра сочинения, характера темы;</w:t>
      </w:r>
    </w:p>
    <w:p w:rsidR="00DD0C09" w:rsidRPr="00CA4934" w:rsidRDefault="00F1271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DD0C09" w:rsidRPr="00CA4934">
        <w:rPr>
          <w:rFonts w:ascii="Times New Roman" w:eastAsia="SchoolBookSanPin" w:hAnsi="Times New Roman"/>
          <w:bCs/>
          <w:sz w:val="28"/>
          <w:szCs w:val="28"/>
          <w:lang w:val="ru-RU"/>
        </w:rPr>
        <w:t>: выделять главную и второстепенную информацию</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в тексте, извлекать информацию из различных источников, в том числе</w:t>
      </w:r>
      <w:r w:rsidR="00CA4934" w:rsidRPr="00CA4934">
        <w:rPr>
          <w:rFonts w:ascii="Times New Roman" w:eastAsia="SchoolBookSanPin" w:hAnsi="Times New Roman"/>
          <w:bCs/>
          <w:sz w:val="28"/>
          <w:szCs w:val="28"/>
          <w:lang w:val="ru-RU"/>
        </w:rPr>
        <w:t xml:space="preserve"> </w:t>
      </w:r>
      <w:r w:rsidR="00DD0C09" w:rsidRPr="00CA4934">
        <w:rPr>
          <w:rFonts w:ascii="Times New Roman" w:eastAsia="SchoolBookSanPin" w:hAnsi="Times New Roman"/>
          <w:bCs/>
          <w:sz w:val="28"/>
          <w:szCs w:val="28"/>
          <w:lang w:val="ru-RU"/>
        </w:rPr>
        <w:t>из лингвистических словарей и справочной литературы, и использовать её в учебной деятельности;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текстов разных стилей и типов; различать</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использовать разные виды чтения (изучающее, ознакомительное, просмотровое);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воспроизводить прослушанный или прочитанный текст с заданной степенью свернутости (план, пересказ, сочинение, конспект);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разных типов, стилей речи (отзыв, аннотация, реферат, доклад, письмо, расписка, заявление);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или созданные другими обучающимися тексты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целостность, связность, информативность);</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разные функционально-смысловые типы речи, понимать особенности их сочетания в пределах одного текста;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языковых средств выразительности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текстах, принадлежащих к различным функционально-смысловым типам речи, функциональным разновидностям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w:t>
      </w:r>
      <w:r w:rsidRPr="00CA4934">
        <w:rPr>
          <w:rFonts w:ascii="Times New Roman" w:eastAsia="SchoolBookSanPin" w:hAnsi="Times New Roman"/>
          <w:bCs/>
          <w:sz w:val="28"/>
          <w:szCs w:val="28"/>
          <w:lang w:val="ru-RU"/>
        </w:rPr>
        <w:lastRenderedPageBreak/>
        <w:t>реферата;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тезисы, конспект, писать рецензию, реферат;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исправлять речевые недостатки, редактировать текст;</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сравнении с другими функциональными разновидностями языка;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метафору, олицетворение, эпитет, гиперболу, сравнение;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основные средства синтаксической связи между частями сложного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3B68EC" w:rsidRPr="00CA4934">
        <w:rPr>
          <w:rFonts w:ascii="Times New Roman" w:eastAsia="SchoolBookSanPin" w:hAnsi="Times New Roman"/>
          <w:bCs/>
          <w:sz w:val="28"/>
          <w:szCs w:val="28"/>
          <w:lang w:val="ru-RU"/>
        </w:rPr>
        <w:t xml:space="preserve">правила </w:t>
      </w:r>
      <w:r w:rsidRPr="00CA4934">
        <w:rPr>
          <w:rFonts w:ascii="Times New Roman" w:eastAsia="SchoolBookSanPin" w:hAnsi="Times New Roman"/>
          <w:bCs/>
          <w:sz w:val="28"/>
          <w:szCs w:val="28"/>
          <w:lang w:val="ru-RU"/>
        </w:rPr>
        <w:t>пунктуаци</w:t>
      </w:r>
      <w:r w:rsidR="003B68EC" w:rsidRPr="00CA4934">
        <w:rPr>
          <w:rFonts w:ascii="Times New Roman" w:eastAsia="SchoolBookSanPin" w:hAnsi="Times New Roman"/>
          <w:bCs/>
          <w:sz w:val="28"/>
          <w:szCs w:val="28"/>
          <w:lang w:val="ru-RU"/>
        </w:rPr>
        <w:t>и</w:t>
      </w:r>
      <w:r w:rsidRPr="00CA4934">
        <w:rPr>
          <w:rFonts w:ascii="Times New Roman" w:eastAsia="SchoolBookSanPin" w:hAnsi="Times New Roman"/>
          <w:bCs/>
          <w:sz w:val="28"/>
          <w:szCs w:val="28"/>
          <w:lang w:val="ru-RU"/>
        </w:rPr>
        <w:t xml:space="preserve"> в сложносочинённых, сложноподчинённых, бессоюзных предложениях с прямой речью и смешанных сложных предложениях;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союзные предложения (сложносочинённые и сложноподчинённые);</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разными типами смысловых отношений между частями;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сложносочинённых предложений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нормы построения сложносочинённого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сложносочинённых предложений;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сложносочинённых предложениях;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придаточную части предложения, средства связи частей сложноподчинённого предложения;</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подчинительные союзы и союзные слова;</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с придаточной частью (определительной, изъяснительной и обстоятельственной);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проводить синтаксический и пунктуационный анализ сложноподчинённых </w:t>
      </w:r>
      <w:r w:rsidRPr="00CA4934">
        <w:rPr>
          <w:rFonts w:ascii="Times New Roman" w:eastAsia="SchoolBookSanPin" w:hAnsi="Times New Roman"/>
          <w:bCs/>
          <w:sz w:val="28"/>
          <w:szCs w:val="28"/>
          <w:lang w:val="ru-RU"/>
        </w:rPr>
        <w:lastRenderedPageBreak/>
        <w:t>предложений;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сложноподчинённых предложений и постановки знаков препинания в них;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бессоюзных сложных предложений;</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бессоюзные сложные предложения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бессоюзных сложных предложений, использовать соответствующие конструкции в речи;</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бессоюзных сложных предложениях.</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 </w:t>
      </w:r>
    </w:p>
    <w:p w:rsidR="00DD0C09" w:rsidRPr="00CA4934"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DD0C09" w:rsidRDefault="00DD0C09"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A52F9B" w:rsidRPr="00CA4934" w:rsidRDefault="00A52F9B" w:rsidP="0096566F">
      <w:pPr>
        <w:spacing w:after="0" w:line="240" w:lineRule="auto"/>
        <w:ind w:firstLine="709"/>
        <w:jc w:val="both"/>
        <w:rPr>
          <w:rFonts w:ascii="Times New Roman" w:eastAsia="SchoolBookSanPin" w:hAnsi="Times New Roman"/>
          <w:bCs/>
          <w:sz w:val="28"/>
          <w:szCs w:val="28"/>
          <w:lang w:val="ru-RU"/>
        </w:rPr>
      </w:pPr>
    </w:p>
    <w:p w:rsidR="00517973" w:rsidRPr="00CA4934" w:rsidRDefault="00CD6052" w:rsidP="0096566F">
      <w:pPr>
        <w:pStyle w:val="1"/>
        <w:pBdr>
          <w:bottom w:val="none" w:sz="0" w:space="0" w:color="auto"/>
        </w:pBdr>
        <w:spacing w:before="0" w:line="240" w:lineRule="auto"/>
        <w:ind w:firstLine="708"/>
        <w:jc w:val="both"/>
        <w:rPr>
          <w:b w:val="0"/>
          <w:szCs w:val="28"/>
          <w:lang w:val="ru-RU" w:eastAsia="ru-RU"/>
        </w:rPr>
      </w:pPr>
      <w:bookmarkStart w:id="28" w:name="_86._Рабочая_программа"/>
      <w:bookmarkEnd w:id="28"/>
      <w:r w:rsidRPr="00CA4934">
        <w:rPr>
          <w:b w:val="0"/>
          <w:szCs w:val="28"/>
          <w:lang w:val="ru-RU" w:eastAsia="ru-RU"/>
        </w:rPr>
        <w:t>86.</w:t>
      </w:r>
      <w:r w:rsidR="00C2730C" w:rsidRPr="00CA4934">
        <w:rPr>
          <w:b w:val="0"/>
          <w:szCs w:val="28"/>
          <w:lang w:val="ru-RU" w:eastAsia="ru-RU"/>
        </w:rPr>
        <w:t xml:space="preserve"> </w:t>
      </w:r>
      <w:r w:rsidR="00A52F9B" w:rsidRPr="00A52F9B">
        <w:rPr>
          <w:bCs/>
          <w:szCs w:val="28"/>
          <w:lang w:val="ru-RU" w:eastAsia="ru-RU"/>
        </w:rPr>
        <w:t>Рабочая программа</w:t>
      </w:r>
      <w:r w:rsidR="00517973" w:rsidRPr="00A52F9B">
        <w:rPr>
          <w:bCs/>
          <w:szCs w:val="28"/>
          <w:lang w:val="ru-RU" w:eastAsia="ru-RU"/>
        </w:rPr>
        <w:t xml:space="preserve"> по учебному предмету «Родная </w:t>
      </w:r>
      <w:r w:rsidR="00E14D28" w:rsidRPr="00A52F9B">
        <w:rPr>
          <w:bCs/>
          <w:szCs w:val="28"/>
          <w:lang w:val="ru-RU" w:eastAsia="ru-RU"/>
        </w:rPr>
        <w:t xml:space="preserve">(русская) </w:t>
      </w:r>
      <w:r w:rsidR="00517973" w:rsidRPr="00A52F9B">
        <w:rPr>
          <w:bCs/>
          <w:szCs w:val="28"/>
          <w:lang w:val="ru-RU" w:eastAsia="ru-RU"/>
        </w:rPr>
        <w:t>литература».</w:t>
      </w:r>
      <w:r w:rsidR="00517973" w:rsidRPr="00CA4934">
        <w:rPr>
          <w:b w:val="0"/>
          <w:szCs w:val="28"/>
          <w:lang w:val="ru-RU" w:eastAsia="ru-RU"/>
        </w:rPr>
        <w:t xml:space="preserve"> </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1. </w:t>
      </w:r>
      <w:r w:rsidR="00A52F9B">
        <w:rPr>
          <w:rFonts w:ascii="Times New Roman" w:eastAsia="Times New Roman" w:hAnsi="Times New Roman"/>
          <w:sz w:val="28"/>
          <w:szCs w:val="28"/>
          <w:lang w:val="ru-RU" w:eastAsia="ru-RU"/>
        </w:rPr>
        <w:t>Рабочая программа</w:t>
      </w:r>
      <w:r w:rsidR="00517973" w:rsidRPr="00CA4934">
        <w:rPr>
          <w:rFonts w:ascii="Times New Roman" w:eastAsia="Times New Roman" w:hAnsi="Times New Roman"/>
          <w:sz w:val="28"/>
          <w:szCs w:val="28"/>
          <w:lang w:val="ru-RU" w:eastAsia="ru-RU"/>
        </w:rPr>
        <w:t xml:space="preserve"> по учебному предмету «Родная (русская</w:t>
      </w:r>
      <w:r w:rsidR="00E14D28" w:rsidRPr="00CA4934">
        <w:rPr>
          <w:rFonts w:ascii="Times New Roman" w:eastAsia="Times New Roman" w:hAnsi="Times New Roman"/>
          <w:sz w:val="28"/>
          <w:szCs w:val="28"/>
          <w:lang w:val="ru-RU" w:eastAsia="ru-RU"/>
        </w:rPr>
        <w:t>) литература</w:t>
      </w:r>
      <w:r w:rsidR="00517973" w:rsidRPr="00CA493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CA4934">
        <w:rPr>
          <w:rFonts w:ascii="Times New Roman" w:eastAsia="Times New Roman" w:hAnsi="Times New Roman"/>
          <w:sz w:val="28"/>
          <w:szCs w:val="28"/>
          <w:lang w:val="ru-RU" w:eastAsia="ru-RU"/>
        </w:rPr>
        <w:t>) литературе</w:t>
      </w:r>
      <w:r w:rsidR="00517973" w:rsidRPr="00CA4934">
        <w:rPr>
          <w:rFonts w:ascii="Times New Roman" w:eastAsia="Times New Roman" w:hAnsi="Times New Roman"/>
          <w:sz w:val="28"/>
          <w:szCs w:val="28"/>
          <w:lang w:val="ru-RU" w:eastAsia="ru-RU"/>
        </w:rPr>
        <w:t xml:space="preserve">, родная </w:t>
      </w:r>
      <w:r w:rsidR="00E14D28"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A4934">
        <w:rPr>
          <w:rFonts w:ascii="Times New Roman" w:eastAsia="Times New Roman" w:hAnsi="Times New Roman"/>
          <w:sz w:val="28"/>
          <w:szCs w:val="28"/>
          <w:lang w:val="ru-RU" w:eastAsia="ru-RU"/>
        </w:rPr>
        <w:t xml:space="preserve"> литературе.</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 Пояснительная записка.</w:t>
      </w:r>
    </w:p>
    <w:p w:rsidR="00517973" w:rsidRPr="00CA4934" w:rsidRDefault="00CD6052" w:rsidP="0096566F">
      <w:pPr>
        <w:autoSpaceDE w:val="0"/>
        <w:autoSpaceDN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по учебному предмету «Родная </w:t>
      </w:r>
      <w:r w:rsidR="004B6FAD"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входящему</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CA4934">
        <w:rPr>
          <w:rFonts w:ascii="Times New Roman" w:eastAsia="Times New Roman" w:hAnsi="Times New Roman"/>
          <w:sz w:val="28"/>
          <w:szCs w:val="28"/>
          <w:lang w:val="ru-RU"/>
        </w:rPr>
        <w:t>рабочей</w:t>
      </w:r>
      <w:r w:rsidR="00374F93"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29" w:name="_TOC_250021"/>
      <w:r w:rsidR="000D2049" w:rsidRPr="00CA4934">
        <w:rPr>
          <w:rFonts w:ascii="Times New Roman" w:eastAsia="Times New Roman" w:hAnsi="Times New Roman"/>
          <w:sz w:val="28"/>
          <w:szCs w:val="28"/>
          <w:lang w:val="ru-RU" w:eastAsia="ru-RU"/>
        </w:rPr>
        <w:t>тературы в Российской Федерации.</w:t>
      </w:r>
    </w:p>
    <w:bookmarkEnd w:id="29"/>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В</w:t>
      </w:r>
      <w:r w:rsidR="00517973" w:rsidRPr="00CA4934">
        <w:rPr>
          <w:rFonts w:ascii="Times New Roman" w:eastAsia="Times New Roman" w:hAnsi="Times New Roman"/>
          <w:sz w:val="28"/>
          <w:szCs w:val="28"/>
          <w:lang w:val="ru-RU" w:eastAsia="ru-RU"/>
        </w:rPr>
        <w:t xml:space="preserve"> поликультурной языковой среде </w:t>
      </w:r>
      <w:r w:rsidR="004B6FAD" w:rsidRPr="00CA4934">
        <w:rPr>
          <w:rFonts w:ascii="Times New Roman" w:eastAsia="Times New Roman" w:hAnsi="Times New Roman"/>
          <w:sz w:val="28"/>
          <w:szCs w:val="28"/>
          <w:lang w:val="ru-RU" w:eastAsia="ru-RU"/>
        </w:rPr>
        <w:t>родная (</w:t>
      </w:r>
      <w:r w:rsidR="00517973" w:rsidRPr="00CA4934">
        <w:rPr>
          <w:rFonts w:ascii="Times New Roman" w:eastAsia="Times New Roman" w:hAnsi="Times New Roman"/>
          <w:sz w:val="28"/>
          <w:szCs w:val="28"/>
          <w:lang w:val="ru-RU" w:eastAsia="ru-RU"/>
        </w:rPr>
        <w:t>русская</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литература изуча</w:t>
      </w:r>
      <w:r w:rsidR="004B6FAD" w:rsidRPr="00CA4934">
        <w:rPr>
          <w:rFonts w:ascii="Times New Roman" w:eastAsia="Times New Roman" w:hAnsi="Times New Roman"/>
          <w:sz w:val="28"/>
          <w:szCs w:val="28"/>
          <w:lang w:val="ru-RU" w:eastAsia="ru-RU"/>
        </w:rPr>
        <w:t>ется</w:t>
      </w:r>
      <w:r w:rsidR="00517973" w:rsidRPr="00CA493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w:t>
      </w:r>
      <w:r w:rsidR="00517973" w:rsidRPr="00CA4934">
        <w:rPr>
          <w:rFonts w:ascii="Times New Roman" w:eastAsia="Times New Roman" w:hAnsi="Times New Roman"/>
          <w:sz w:val="28"/>
          <w:szCs w:val="28"/>
          <w:lang w:val="ru-RU" w:eastAsia="ru-RU"/>
        </w:rPr>
        <w:lastRenderedPageBreak/>
        <w:t>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2.3.</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CA4934">
        <w:rPr>
          <w:rFonts w:ascii="Times New Roman" w:eastAsia="Times New Roman" w:hAnsi="Times New Roman"/>
          <w:sz w:val="28"/>
          <w:szCs w:val="28"/>
          <w:lang w:val="ru-RU" w:eastAsia="ru-RU"/>
        </w:rPr>
        <w:t xml:space="preserve">программа по родной (русской) литературе </w:t>
      </w:r>
      <w:r w:rsidR="00517973" w:rsidRPr="00CA4934">
        <w:rPr>
          <w:rFonts w:ascii="Times New Roman" w:eastAsia="Times New Roman" w:hAnsi="Times New Roman"/>
          <w:sz w:val="28"/>
          <w:szCs w:val="28"/>
          <w:lang w:val="ru-RU" w:eastAsia="ru-RU"/>
        </w:rPr>
        <w:t>тесно связан</w:t>
      </w:r>
      <w:r w:rsidR="007E219E" w:rsidRPr="00CA4934">
        <w:rPr>
          <w:rFonts w:ascii="Times New Roman" w:eastAsia="Times New Roman" w:hAnsi="Times New Roman"/>
          <w:sz w:val="28"/>
          <w:szCs w:val="28"/>
          <w:lang w:val="ru-RU" w:eastAsia="ru-RU"/>
        </w:rPr>
        <w:t>а</w:t>
      </w:r>
      <w:r w:rsidR="00517973" w:rsidRPr="00CA4934">
        <w:rPr>
          <w:rFonts w:ascii="Times New Roman" w:eastAsia="Times New Roman" w:hAnsi="Times New Roman"/>
          <w:sz w:val="28"/>
          <w:szCs w:val="28"/>
          <w:lang w:val="ru-RU" w:eastAsia="ru-RU"/>
        </w:rPr>
        <w:t xml:space="preserve"> с предметом «Родной (русский</w:t>
      </w:r>
      <w:r w:rsidR="004B6FAD" w:rsidRPr="00CA4934">
        <w:rPr>
          <w:rFonts w:ascii="Times New Roman" w:eastAsia="Times New Roman" w:hAnsi="Times New Roman"/>
          <w:sz w:val="28"/>
          <w:szCs w:val="28"/>
          <w:lang w:val="ru-RU" w:eastAsia="ru-RU"/>
        </w:rPr>
        <w:t>) язык</w:t>
      </w:r>
      <w:r w:rsidR="00517973" w:rsidRPr="00CA4934">
        <w:rPr>
          <w:rFonts w:ascii="Times New Roman" w:eastAsia="Times New Roman" w:hAnsi="Times New Roman"/>
          <w:sz w:val="28"/>
          <w:szCs w:val="28"/>
          <w:lang w:val="ru-RU" w:eastAsia="ru-RU"/>
        </w:rPr>
        <w:t xml:space="preserve">». Изучение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межкультурной компетенций. </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2.4.</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Специфика курса родной </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русской</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литературы обусловлена: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CA4934">
        <w:rPr>
          <w:rFonts w:ascii="Times New Roman" w:eastAsia="Times New Roman" w:hAnsi="Times New Roman"/>
          <w:sz w:val="28"/>
          <w:szCs w:val="28"/>
          <w:lang w:val="ru-RU" w:eastAsia="ru-RU"/>
        </w:rPr>
        <w:t>аемых литературных произведений</w:t>
      </w:r>
      <w:r w:rsidRPr="00CA4934">
        <w:rPr>
          <w:rFonts w:ascii="Times New Roman" w:eastAsia="Times New Roman" w:hAnsi="Times New Roman"/>
          <w:sz w:val="28"/>
          <w:szCs w:val="28"/>
          <w:lang w:val="ru-RU" w:eastAsia="ru-RU"/>
        </w:rPr>
        <w:t>.</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2.5.</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направлено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самореализации в ней. </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2.6.</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A4934">
        <w:rPr>
          <w:rFonts w:ascii="Times New Roman" w:eastAsia="Times New Roman" w:hAnsi="Times New Roman"/>
          <w:sz w:val="28"/>
          <w:szCs w:val="28"/>
          <w:lang w:val="ru-RU" w:eastAsia="ru-RU"/>
        </w:rPr>
        <w:t>.</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2.7.</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В содержании курса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517973"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«Русские традиции»;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2.8.</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CA4934">
        <w:rPr>
          <w:rFonts w:ascii="Times New Roman" w:eastAsia="Times New Roman" w:hAnsi="Times New Roman"/>
          <w:sz w:val="28"/>
          <w:szCs w:val="28"/>
          <w:lang w:val="ru-RU" w:eastAsia="ru-RU"/>
        </w:rPr>
        <w:t xml:space="preserve"> </w:t>
      </w:r>
      <w:r w:rsidR="004B6FAD" w:rsidRPr="00CA4934">
        <w:rPr>
          <w:rFonts w:ascii="Times New Roman" w:eastAsia="Times New Roman" w:hAnsi="Times New Roman"/>
          <w:sz w:val="28"/>
          <w:szCs w:val="28"/>
          <w:lang w:val="ru-RU" w:eastAsia="ru-RU"/>
        </w:rPr>
        <w:t xml:space="preserve">по родной (русской) литературе </w:t>
      </w:r>
      <w:r w:rsidR="00517973" w:rsidRPr="00CA493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CA4934">
        <w:rPr>
          <w:rFonts w:ascii="Times New Roman" w:eastAsia="Times New Roman" w:hAnsi="Times New Roman"/>
          <w:sz w:val="28"/>
          <w:szCs w:val="28"/>
          <w:lang w:val="ru-RU" w:eastAsia="ru-RU"/>
        </w:rPr>
        <w:t>ссики и современной литературы.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выделенными сквозными линиями</w:t>
      </w:r>
      <w:r w:rsidR="007E219E"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w:t>
      </w:r>
      <w:proofErr w:type="spellStart"/>
      <w:r w:rsidRPr="00CA4934">
        <w:rPr>
          <w:rFonts w:ascii="Times New Roman" w:eastAsia="Times New Roman" w:hAnsi="Times New Roman"/>
          <w:sz w:val="28"/>
          <w:szCs w:val="28"/>
          <w:lang w:val="ru-RU" w:eastAsia="ru-RU"/>
        </w:rPr>
        <w:t>подтемы</w:t>
      </w:r>
      <w:proofErr w:type="spellEnd"/>
      <w:r w:rsidRPr="00CA4934">
        <w:rPr>
          <w:rFonts w:ascii="Times New Roman" w:eastAsia="Times New Roman" w:hAnsi="Times New Roman"/>
          <w:sz w:val="28"/>
          <w:szCs w:val="28"/>
          <w:lang w:val="ru-RU" w:eastAsia="ru-RU"/>
        </w:rPr>
        <w:t>, связанные с национально-культурной спецификой русских традиций, быта и нравов</w:t>
      </w:r>
      <w:r w:rsidR="007E219E"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2.9.</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ориентирована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2.10.</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обеспечи</w:t>
      </w:r>
      <w:r w:rsidR="00FC014F" w:rsidRPr="00CA4934">
        <w:rPr>
          <w:rFonts w:ascii="Times New Roman" w:eastAsia="Times New Roman" w:hAnsi="Times New Roman"/>
          <w:sz w:val="28"/>
          <w:szCs w:val="28"/>
          <w:lang w:val="ru-RU" w:eastAsia="ru-RU"/>
        </w:rPr>
        <w:t>вает</w:t>
      </w:r>
      <w:r w:rsidR="00517973" w:rsidRPr="00CA4934">
        <w:rPr>
          <w:rFonts w:ascii="Times New Roman" w:eastAsia="Times New Roman" w:hAnsi="Times New Roman"/>
          <w:sz w:val="28"/>
          <w:szCs w:val="28"/>
          <w:lang w:val="ru-RU" w:eastAsia="ru-RU"/>
        </w:rPr>
        <w:t xml:space="preserve"> достижение следующих целей: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национальным </w:t>
      </w:r>
      <w:r w:rsidRPr="00CA4934">
        <w:rPr>
          <w:rFonts w:ascii="Times New Roman" w:eastAsia="Times New Roman" w:hAnsi="Times New Roman"/>
          <w:sz w:val="28"/>
          <w:szCs w:val="28"/>
          <w:lang w:val="ru-RU" w:eastAsia="ru-RU"/>
        </w:rPr>
        <w:lastRenderedPageBreak/>
        <w:t>самосознанием, чувством патриотизма и гордости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CA4934">
        <w:rPr>
          <w:rFonts w:ascii="Times New Roman" w:eastAsia="Times New Roman" w:hAnsi="Times New Roman"/>
          <w:sz w:val="28"/>
          <w:szCs w:val="28"/>
          <w:lang w:val="ru-RU" w:eastAsia="ru-RU"/>
        </w:rPr>
        <w:t>Российской Федерации</w:t>
      </w:r>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CA4934">
        <w:rPr>
          <w:rFonts w:ascii="Times New Roman" w:eastAsia="Times New Roman" w:hAnsi="Times New Roman"/>
          <w:sz w:val="28"/>
          <w:szCs w:val="28"/>
          <w:lang w:val="ru-RU" w:eastAsia="ru-RU"/>
        </w:rPr>
        <w:t>му</w:t>
      </w:r>
      <w:r w:rsidRPr="00CA4934">
        <w:rPr>
          <w:rFonts w:ascii="Times New Roman" w:eastAsia="Times New Roman" w:hAnsi="Times New Roman"/>
          <w:sz w:val="28"/>
          <w:szCs w:val="28"/>
          <w:lang w:val="ru-RU" w:eastAsia="ru-RU"/>
        </w:rPr>
        <w:t xml:space="preserve"> опыт</w:t>
      </w:r>
      <w:r w:rsidR="007E219E" w:rsidRPr="00CA4934">
        <w:rPr>
          <w:rFonts w:ascii="Times New Roman" w:eastAsia="Times New Roman" w:hAnsi="Times New Roman"/>
          <w:sz w:val="28"/>
          <w:szCs w:val="28"/>
          <w:lang w:val="ru-RU" w:eastAsia="ru-RU"/>
        </w:rPr>
        <w:t>у</w:t>
      </w:r>
      <w:r w:rsidRPr="00CA4934">
        <w:rPr>
          <w:rFonts w:ascii="Times New Roman" w:eastAsia="Times New Roman" w:hAnsi="Times New Roman"/>
          <w:sz w:val="28"/>
          <w:szCs w:val="28"/>
          <w:lang w:val="ru-RU" w:eastAsia="ru-RU"/>
        </w:rPr>
        <w:t xml:space="preserve"> русского народа, приобщение </w:t>
      </w:r>
      <w:r w:rsidR="007E219E" w:rsidRPr="00CA4934">
        <w:rPr>
          <w:rFonts w:ascii="Times New Roman" w:eastAsia="Times New Roman" w:hAnsi="Times New Roman"/>
          <w:sz w:val="28"/>
          <w:szCs w:val="28"/>
          <w:lang w:val="ru-RU" w:eastAsia="ru-RU"/>
        </w:rPr>
        <w:t xml:space="preserve">обучающегося </w:t>
      </w:r>
      <w:r w:rsidRPr="00CA4934">
        <w:rPr>
          <w:rFonts w:ascii="Times New Roman" w:eastAsia="Times New Roman" w:hAnsi="Times New Roman"/>
          <w:sz w:val="28"/>
          <w:szCs w:val="28"/>
          <w:lang w:val="ru-RU" w:eastAsia="ru-RU"/>
        </w:rPr>
        <w:t>к культурному наследию</w:t>
      </w:r>
      <w:r w:rsidR="007E219E" w:rsidRPr="00CA4934">
        <w:rPr>
          <w:rFonts w:ascii="Times New Roman" w:eastAsia="Times New Roman" w:hAnsi="Times New Roman"/>
          <w:sz w:val="28"/>
          <w:szCs w:val="28"/>
          <w:lang w:val="ru-RU" w:eastAsia="ru-RU"/>
        </w:rPr>
        <w:t xml:space="preserve"> народа</w:t>
      </w:r>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ответственности за сохранение русской культуры;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CA4934">
        <w:rPr>
          <w:rFonts w:ascii="Times New Roman" w:eastAsia="Times New Roman" w:hAnsi="Times New Roman"/>
          <w:sz w:val="28"/>
          <w:szCs w:val="28"/>
          <w:lang w:val="ru-RU" w:eastAsia="ru-RU"/>
        </w:rPr>
        <w:t>ации и самореализации личности</w:t>
      </w:r>
      <w:r w:rsidRPr="00CA4934">
        <w:rPr>
          <w:rFonts w:ascii="Times New Roman" w:eastAsia="Times New Roman" w:hAnsi="Times New Roman"/>
          <w:sz w:val="28"/>
          <w:szCs w:val="28"/>
          <w:lang w:val="ru-RU" w:eastAsia="ru-RU"/>
        </w:rPr>
        <w:t>.</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2.11.</w:t>
      </w:r>
      <w:r w:rsidR="00517973" w:rsidRPr="00CA4934">
        <w:rPr>
          <w:rFonts w:ascii="Times New Roman" w:eastAsia="Times New Roman" w:hAnsi="Times New Roman"/>
          <w:sz w:val="28"/>
          <w:szCs w:val="28"/>
          <w:lang w:eastAsia="ru-RU"/>
        </w:rPr>
        <w:t> </w:t>
      </w:r>
      <w:r w:rsidR="007E219E" w:rsidRPr="00CA4934">
        <w:rPr>
          <w:rFonts w:ascii="Times New Roman" w:eastAsia="Times New Roman" w:hAnsi="Times New Roman"/>
          <w:sz w:val="28"/>
          <w:szCs w:val="28"/>
          <w:lang w:val="ru-RU" w:eastAsia="ru-RU"/>
        </w:rPr>
        <w:t>Программа по р</w:t>
      </w:r>
      <w:r w:rsidR="00517973" w:rsidRPr="00CA4934">
        <w:rPr>
          <w:rFonts w:ascii="Times New Roman" w:eastAsia="Times New Roman" w:hAnsi="Times New Roman"/>
          <w:sz w:val="28"/>
          <w:szCs w:val="28"/>
          <w:lang w:val="ru-RU" w:eastAsia="ru-RU"/>
        </w:rPr>
        <w:t>одн</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(русск</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w:t>
      </w:r>
      <w:r w:rsidR="00FC014F" w:rsidRPr="00CA4934">
        <w:rPr>
          <w:rFonts w:ascii="Times New Roman" w:eastAsia="Times New Roman" w:hAnsi="Times New Roman"/>
          <w:sz w:val="28"/>
          <w:szCs w:val="28"/>
          <w:lang w:val="ru-RU" w:eastAsia="ru-RU"/>
        </w:rPr>
        <w:t>литератур</w:t>
      </w:r>
      <w:r w:rsidR="007E219E" w:rsidRPr="00CA4934">
        <w:rPr>
          <w:rFonts w:ascii="Times New Roman" w:eastAsia="Times New Roman" w:hAnsi="Times New Roman"/>
          <w:sz w:val="28"/>
          <w:szCs w:val="28"/>
          <w:lang w:val="ru-RU" w:eastAsia="ru-RU"/>
        </w:rPr>
        <w:t>е</w:t>
      </w:r>
      <w:r w:rsidR="00FC014F"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направлен</w:t>
      </w:r>
      <w:r w:rsidR="007E219E" w:rsidRPr="00CA4934">
        <w:rPr>
          <w:rFonts w:ascii="Times New Roman" w:eastAsia="Times New Roman" w:hAnsi="Times New Roman"/>
          <w:sz w:val="28"/>
          <w:szCs w:val="28"/>
          <w:lang w:val="ru-RU" w:eastAsia="ru-RU"/>
        </w:rPr>
        <w:t>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на решение следующих задач:</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роли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получение знаний о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A4934">
        <w:rPr>
          <w:rFonts w:ascii="Times New Roman" w:eastAsia="Times New Roman" w:hAnsi="Times New Roman"/>
          <w:sz w:val="28"/>
          <w:szCs w:val="28"/>
          <w:lang w:val="ru-RU" w:eastAsia="ru-RU"/>
        </w:rPr>
        <w:t xml:space="preserve">ых источников, включая </w:t>
      </w:r>
      <w:r w:rsidR="004C5B66"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 xml:space="preserve"> и друг</w:t>
      </w:r>
      <w:r w:rsidR="00B742D2" w:rsidRPr="00CA4934">
        <w:rPr>
          <w:rFonts w:ascii="Times New Roman" w:eastAsia="Times New Roman" w:hAnsi="Times New Roman"/>
          <w:sz w:val="28"/>
          <w:szCs w:val="28"/>
          <w:lang w:val="ru-RU" w:eastAsia="ru-RU"/>
        </w:rPr>
        <w:t>ие</w:t>
      </w:r>
      <w:r w:rsidRPr="00CA4934">
        <w:rPr>
          <w:rFonts w:ascii="Times New Roman" w:eastAsia="Times New Roman" w:hAnsi="Times New Roman"/>
          <w:sz w:val="28"/>
          <w:szCs w:val="28"/>
          <w:lang w:val="ru-RU" w:eastAsia="ru-RU"/>
        </w:rPr>
        <w:t>.</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A4934">
        <w:rPr>
          <w:rFonts w:ascii="Times New Roman" w:eastAsia="Times New Roman" w:hAnsi="Times New Roman"/>
          <w:sz w:val="28"/>
          <w:szCs w:val="28"/>
          <w:lang w:val="ru-RU" w:eastAsia="ru-RU"/>
        </w:rPr>
        <w:t xml:space="preserve"> по родной (русской) литературе</w:t>
      </w:r>
      <w:r w:rsidR="007E219E" w:rsidRPr="00CA4934">
        <w:rPr>
          <w:rFonts w:ascii="Times New Roman" w:eastAsia="Times New Roman" w:hAnsi="Times New Roman"/>
          <w:sz w:val="28"/>
          <w:szCs w:val="28"/>
          <w:lang w:val="ru-RU" w:eastAsia="ru-RU"/>
        </w:rPr>
        <w:t>.</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bookmarkStart w:id="30" w:name="_TOC_250017"/>
      <w:bookmarkStart w:id="31" w:name="_Toc106462902"/>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3</w:t>
      </w:r>
      <w:r w:rsidR="00517973" w:rsidRPr="00CA4934">
        <w:rPr>
          <w:rFonts w:ascii="Times New Roman" w:eastAsia="Times New Roman" w:hAnsi="Times New Roman"/>
          <w:sz w:val="28"/>
          <w:szCs w:val="28"/>
          <w:lang w:val="ru-RU" w:eastAsia="ru-RU"/>
        </w:rPr>
        <w:t>. Содержание обучения в 5 классе.</w:t>
      </w:r>
    </w:p>
    <w:bookmarkEnd w:id="30"/>
    <w:bookmarkEnd w:id="31"/>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86.3.1. Россия – Родина моя.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86.3.2. Русские традиции.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Н.Д. Телешов «Ёлка </w:t>
      </w:r>
      <w:proofErr w:type="spellStart"/>
      <w:r w:rsidRPr="00CA4934">
        <w:rPr>
          <w:rFonts w:ascii="Times New Roman" w:eastAsia="Times New Roman" w:hAnsi="Times New Roman"/>
          <w:sz w:val="28"/>
          <w:szCs w:val="28"/>
          <w:lang w:val="ru-RU" w:eastAsia="ru-RU"/>
        </w:rPr>
        <w:t>Митрича</w:t>
      </w:r>
      <w:proofErr w:type="spellEnd"/>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86.3.3. Русский характер – русская душа.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Ю.Я. Яковлев «Сыновья </w:t>
      </w:r>
      <w:proofErr w:type="spellStart"/>
      <w:r w:rsidRPr="00CA4934">
        <w:rPr>
          <w:rFonts w:ascii="Times New Roman" w:eastAsia="Times New Roman" w:hAnsi="Times New Roman"/>
          <w:sz w:val="28"/>
          <w:szCs w:val="28"/>
          <w:lang w:val="ru-RU" w:eastAsia="ru-RU"/>
        </w:rPr>
        <w:t>Пешеходова</w:t>
      </w:r>
      <w:proofErr w:type="spellEnd"/>
      <w:r w:rsidRPr="00CA4934">
        <w:rPr>
          <w:rFonts w:ascii="Times New Roman" w:eastAsia="Times New Roman" w:hAnsi="Times New Roman"/>
          <w:sz w:val="28"/>
          <w:szCs w:val="28"/>
          <w:lang w:val="ru-RU" w:eastAsia="ru-RU"/>
        </w:rPr>
        <w:t>».</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w:t>
      </w:r>
      <w:proofErr w:type="spellStart"/>
      <w:r w:rsidRPr="00CA4934">
        <w:rPr>
          <w:rFonts w:ascii="Times New Roman" w:eastAsia="Times New Roman" w:hAnsi="Times New Roman"/>
          <w:sz w:val="28"/>
          <w:szCs w:val="28"/>
          <w:lang w:val="ru-RU" w:eastAsia="ru-RU"/>
        </w:rPr>
        <w:t>Гиваргизов</w:t>
      </w:r>
      <w:proofErr w:type="spellEnd"/>
      <w:r w:rsidRPr="00CA4934">
        <w:rPr>
          <w:rFonts w:ascii="Times New Roman" w:eastAsia="Times New Roman" w:hAnsi="Times New Roman"/>
          <w:sz w:val="28"/>
          <w:szCs w:val="28"/>
          <w:lang w:val="ru-RU" w:eastAsia="ru-RU"/>
        </w:rPr>
        <w:t xml:space="preserve"> «Контрольный диктант».</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w:t>
      </w:r>
      <w:proofErr w:type="spellStart"/>
      <w:r w:rsidRPr="00CA4934">
        <w:rPr>
          <w:rFonts w:ascii="Times New Roman" w:eastAsia="Times New Roman" w:hAnsi="Times New Roman"/>
          <w:sz w:val="28"/>
          <w:szCs w:val="28"/>
          <w:lang w:val="ru-RU" w:eastAsia="ru-RU"/>
        </w:rPr>
        <w:t>Гордейчев</w:t>
      </w:r>
      <w:proofErr w:type="spellEnd"/>
      <w:r w:rsidRPr="00CA4934">
        <w:rPr>
          <w:rFonts w:ascii="Times New Roman" w:eastAsia="Times New Roman" w:hAnsi="Times New Roman"/>
          <w:sz w:val="28"/>
          <w:szCs w:val="28"/>
          <w:lang w:val="ru-RU" w:eastAsia="ru-RU"/>
        </w:rPr>
        <w:t xml:space="preserve"> «Родная речь» и другие.</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 Содержание обучения в 6 классе.</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.1. Раздел 1. Россия – Родина моя.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Богатыри и богатырство.</w:t>
      </w:r>
    </w:p>
    <w:p w:rsidR="00517F2D"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Былины (одна былина по выбору). Например: </w:t>
      </w:r>
      <w:r w:rsidR="00517F2D" w:rsidRPr="00CA4934">
        <w:rPr>
          <w:rFonts w:ascii="Times New Roman" w:eastAsia="Times New Roman" w:hAnsi="Times New Roman"/>
          <w:sz w:val="28"/>
          <w:szCs w:val="28"/>
          <w:lang w:val="ru-RU" w:eastAsia="ru-RU"/>
        </w:rPr>
        <w:t>«Илья Муромец и Святогор»</w:t>
      </w:r>
      <w:r w:rsidR="00CA4934"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w:t>
      </w:r>
      <w:proofErr w:type="spellStart"/>
      <w:r w:rsidRPr="00CA4934">
        <w:rPr>
          <w:rFonts w:ascii="Times New Roman" w:eastAsia="Times New Roman" w:hAnsi="Times New Roman"/>
          <w:sz w:val="28"/>
          <w:szCs w:val="28"/>
          <w:lang w:val="ru-RU" w:eastAsia="ru-RU"/>
        </w:rPr>
        <w:t>Писахов</w:t>
      </w:r>
      <w:proofErr w:type="spellEnd"/>
      <w:r w:rsidRPr="00CA4934">
        <w:rPr>
          <w:rFonts w:ascii="Times New Roman" w:eastAsia="Times New Roman" w:hAnsi="Times New Roman"/>
          <w:sz w:val="28"/>
          <w:szCs w:val="28"/>
          <w:lang w:val="ru-RU" w:eastAsia="ru-RU"/>
        </w:rPr>
        <w:t xml:space="preserve"> «Ледяна колокольня» (не менее одной главы по выбору, например: «Морожены песни»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Б.В. Шергин «Поморские были и сказания» (не менее двух глав по выбору, например: «Детство в Архангельске», «Миша </w:t>
      </w:r>
      <w:proofErr w:type="spellStart"/>
      <w:r w:rsidRPr="00CA4934">
        <w:rPr>
          <w:rFonts w:ascii="Times New Roman" w:eastAsia="Times New Roman" w:hAnsi="Times New Roman"/>
          <w:sz w:val="28"/>
          <w:szCs w:val="28"/>
          <w:lang w:val="ru-RU" w:eastAsia="ru-RU"/>
        </w:rPr>
        <w:t>Ласкин</w:t>
      </w:r>
      <w:proofErr w:type="spellEnd"/>
      <w:r w:rsidRPr="00CA4934">
        <w:rPr>
          <w:rFonts w:ascii="Times New Roman" w:eastAsia="Times New Roman" w:hAnsi="Times New Roman"/>
          <w:sz w:val="28"/>
          <w:szCs w:val="28"/>
          <w:lang w:val="ru-RU" w:eastAsia="ru-RU"/>
        </w:rPr>
        <w:t>»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86.4.2. Русские традиции.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86.4.3. Русский характер – русская душа.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Чудеса нужно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своими руками.</w:t>
      </w:r>
    </w:p>
    <w:p w:rsidR="00517F2D"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CA4934">
        <w:rPr>
          <w:rFonts w:ascii="Times New Roman" w:eastAsia="Times New Roman" w:hAnsi="Times New Roman"/>
          <w:sz w:val="28"/>
          <w:szCs w:val="28"/>
          <w:lang w:val="ru-RU" w:eastAsia="ru-RU"/>
        </w:rPr>
        <w:t>ы жизнь нас ни учила…» и другие.</w:t>
      </w:r>
    </w:p>
    <w:p w:rsidR="00517F2D"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 </w:t>
      </w:r>
      <w:r w:rsidR="00517F2D" w:rsidRPr="00CA4934">
        <w:rPr>
          <w:rFonts w:ascii="Times New Roman" w:eastAsia="Times New Roman" w:hAnsi="Times New Roman"/>
          <w:sz w:val="28"/>
          <w:szCs w:val="28"/>
          <w:lang w:val="ru-RU" w:eastAsia="ru-RU"/>
        </w:rPr>
        <w:t xml:space="preserve">Н.С. Лесков «Неразменный рубль». </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Р.П. Погодин «Кирпичные острова» (рассказы «Как я с ним познакомился», «Кирпичные острова»).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32" w:name="_TOC_250013"/>
    </w:p>
    <w:bookmarkEnd w:id="32"/>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5</w:t>
      </w:r>
      <w:r w:rsidR="00517973" w:rsidRPr="00CA4934">
        <w:rPr>
          <w:rFonts w:ascii="Times New Roman" w:eastAsia="Times New Roman" w:hAnsi="Times New Roman"/>
          <w:sz w:val="28"/>
          <w:szCs w:val="28"/>
          <w:lang w:val="ru-RU" w:eastAsia="ru-RU"/>
        </w:rPr>
        <w:t>. Содержание обучения в 7 классе.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86.5.1. Россия – Родина моя.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86.5.2. Русские традиции.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мастерах»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86.5.3. Русский характер – русская душа.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Долюшка женская.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 Содержание обучения в 8 классе.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86.6.1. Россия – Родина моя.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Суздаль», В.А. Степанов «Золотое кольцо»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86.6.2. Русские традиции.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без слов…»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86.6.3. Русский характер – русская душа.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Э.Н. </w:t>
      </w:r>
      <w:proofErr w:type="spellStart"/>
      <w:r w:rsidRPr="00CA4934">
        <w:rPr>
          <w:rFonts w:ascii="Times New Roman" w:eastAsia="Times New Roman" w:hAnsi="Times New Roman"/>
          <w:sz w:val="28"/>
          <w:szCs w:val="28"/>
          <w:lang w:val="ru-RU" w:eastAsia="ru-RU"/>
        </w:rPr>
        <w:t>Веркин</w:t>
      </w:r>
      <w:proofErr w:type="spellEnd"/>
      <w:r w:rsidRPr="00CA4934">
        <w:rPr>
          <w:rFonts w:ascii="Times New Roman" w:eastAsia="Times New Roman" w:hAnsi="Times New Roman"/>
          <w:sz w:val="28"/>
          <w:szCs w:val="28"/>
          <w:lang w:val="ru-RU" w:eastAsia="ru-RU"/>
        </w:rPr>
        <w:t>. «Облачный полк» (не менее двух глав по выбору).</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«Третий мучительный сонет»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Дон </w:t>
      </w:r>
      <w:proofErr w:type="spellStart"/>
      <w:r w:rsidRPr="00CA4934">
        <w:rPr>
          <w:rFonts w:ascii="Times New Roman" w:eastAsia="Times New Roman" w:hAnsi="Times New Roman"/>
          <w:sz w:val="28"/>
          <w:szCs w:val="28"/>
          <w:lang w:val="ru-RU" w:eastAsia="ru-RU"/>
        </w:rPr>
        <w:t>Аминадо</w:t>
      </w:r>
      <w:proofErr w:type="spellEnd"/>
      <w:r w:rsidRPr="00CA4934">
        <w:rPr>
          <w:rFonts w:ascii="Times New Roman" w:eastAsia="Times New Roman" w:hAnsi="Times New Roman"/>
          <w:sz w:val="28"/>
          <w:szCs w:val="28"/>
          <w:lang w:val="ru-RU" w:eastAsia="ru-RU"/>
        </w:rPr>
        <w:t xml:space="preserve"> «Наука стихосложения».</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 Содержание обучения в 9 классе.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86.7.1. Россия – Родина моя.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Русские народные песни об Отечественной войне 1812 года (не менее одной). Например: «Как не две </w:t>
      </w:r>
      <w:proofErr w:type="spellStart"/>
      <w:r w:rsidRPr="00CA4934">
        <w:rPr>
          <w:rFonts w:ascii="Times New Roman" w:eastAsia="Times New Roman" w:hAnsi="Times New Roman"/>
          <w:sz w:val="28"/>
          <w:szCs w:val="28"/>
          <w:lang w:val="ru-RU" w:eastAsia="ru-RU"/>
        </w:rPr>
        <w:t>тученьки</w:t>
      </w:r>
      <w:proofErr w:type="spellEnd"/>
      <w:r w:rsidRPr="00CA4934">
        <w:rPr>
          <w:rFonts w:ascii="Times New Roman" w:eastAsia="Times New Roman" w:hAnsi="Times New Roman"/>
          <w:sz w:val="28"/>
          <w:szCs w:val="28"/>
          <w:lang w:val="ru-RU" w:eastAsia="ru-RU"/>
        </w:rPr>
        <w:t xml:space="preserve"> не две </w:t>
      </w:r>
      <w:proofErr w:type="spellStart"/>
      <w:r w:rsidRPr="00CA4934">
        <w:rPr>
          <w:rFonts w:ascii="Times New Roman" w:eastAsia="Times New Roman" w:hAnsi="Times New Roman"/>
          <w:sz w:val="28"/>
          <w:szCs w:val="28"/>
          <w:lang w:val="ru-RU" w:eastAsia="ru-RU"/>
        </w:rPr>
        <w:t>грозныя</w:t>
      </w:r>
      <w:proofErr w:type="spellEnd"/>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w:t>
      </w:r>
      <w:proofErr w:type="spellStart"/>
      <w:r w:rsidRPr="00CA4934">
        <w:rPr>
          <w:rFonts w:ascii="Times New Roman" w:eastAsia="Times New Roman" w:hAnsi="Times New Roman"/>
          <w:sz w:val="28"/>
          <w:szCs w:val="28"/>
          <w:lang w:val="ru-RU" w:eastAsia="ru-RU"/>
        </w:rPr>
        <w:t>Исакий</w:t>
      </w:r>
      <w:proofErr w:type="spellEnd"/>
      <w:r w:rsidRPr="00CA4934">
        <w:rPr>
          <w:rFonts w:ascii="Times New Roman" w:eastAsia="Times New Roman" w:hAnsi="Times New Roman"/>
          <w:sz w:val="28"/>
          <w:szCs w:val="28"/>
          <w:lang w:val="ru-RU" w:eastAsia="ru-RU"/>
        </w:rPr>
        <w:t xml:space="preserve"> в </w:t>
      </w:r>
      <w:proofErr w:type="spellStart"/>
      <w:r w:rsidRPr="00CA4934">
        <w:rPr>
          <w:rFonts w:ascii="Times New Roman" w:eastAsia="Times New Roman" w:hAnsi="Times New Roman"/>
          <w:sz w:val="28"/>
          <w:szCs w:val="28"/>
          <w:lang w:val="ru-RU" w:eastAsia="ru-RU"/>
        </w:rPr>
        <w:t>облаченьи</w:t>
      </w:r>
      <w:proofErr w:type="spellEnd"/>
      <w:r w:rsidRPr="00CA4934">
        <w:rPr>
          <w:rFonts w:ascii="Times New Roman" w:eastAsia="Times New Roman" w:hAnsi="Times New Roman"/>
          <w:sz w:val="28"/>
          <w:szCs w:val="28"/>
          <w:lang w:val="ru-RU" w:eastAsia="ru-RU"/>
        </w:rPr>
        <w:t>…»), Д.С. Самойлов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«Над Невой» («Весь город в плавных разворотах…»)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86.7.2. Русские традиции.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Августовские </w:t>
      </w:r>
      <w:proofErr w:type="spellStart"/>
      <w:r w:rsidRPr="00CA4934">
        <w:rPr>
          <w:rFonts w:ascii="Times New Roman" w:eastAsia="Times New Roman" w:hAnsi="Times New Roman"/>
          <w:sz w:val="28"/>
          <w:szCs w:val="28"/>
          <w:lang w:val="ru-RU" w:eastAsia="ru-RU"/>
        </w:rPr>
        <w:t>Спасы</w:t>
      </w:r>
      <w:proofErr w:type="spellEnd"/>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Стихотворения (не менее трёх). Например: К.Д. Бальмонт «Первый спас», Б.А. Ахмадулина «Ночь </w:t>
      </w:r>
      <w:proofErr w:type="spellStart"/>
      <w:r w:rsidRPr="00CA4934">
        <w:rPr>
          <w:rFonts w:ascii="Times New Roman" w:eastAsia="Times New Roman" w:hAnsi="Times New Roman"/>
          <w:sz w:val="28"/>
          <w:szCs w:val="28"/>
          <w:lang w:val="ru-RU" w:eastAsia="ru-RU"/>
        </w:rPr>
        <w:t>упаданья</w:t>
      </w:r>
      <w:proofErr w:type="spellEnd"/>
      <w:r w:rsidRPr="00CA4934">
        <w:rPr>
          <w:rFonts w:ascii="Times New Roman" w:eastAsia="Times New Roman" w:hAnsi="Times New Roman"/>
          <w:sz w:val="28"/>
          <w:szCs w:val="28"/>
          <w:lang w:val="ru-RU" w:eastAsia="ru-RU"/>
        </w:rPr>
        <w:t xml:space="preserve"> яблок», Е.А. Евтушенко «Само упало яблоко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небес…» и другие.</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Родительский дом.</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CA4934" w:rsidRDefault="00517F2D"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86.7.3. Русский характер – русская душа.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w:t>
      </w:r>
      <w:proofErr w:type="spellStart"/>
      <w:r w:rsidRPr="00CA4934">
        <w:rPr>
          <w:rFonts w:ascii="Times New Roman" w:eastAsia="Times New Roman" w:hAnsi="Times New Roman"/>
          <w:sz w:val="28"/>
          <w:szCs w:val="28"/>
          <w:lang w:val="ru-RU" w:eastAsia="ru-RU"/>
        </w:rPr>
        <w:t>Кульчицкий</w:t>
      </w:r>
      <w:proofErr w:type="spellEnd"/>
      <w:r w:rsidRPr="00CA4934">
        <w:rPr>
          <w:rFonts w:ascii="Times New Roman" w:eastAsia="Times New Roman" w:hAnsi="Times New Roman"/>
          <w:sz w:val="28"/>
          <w:szCs w:val="28"/>
          <w:lang w:val="ru-RU" w:eastAsia="ru-RU"/>
        </w:rPr>
        <w:t xml:space="preserve"> «Мечтатель, фантазёр, лентяй-завистник!..» и другие.</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w:t>
      </w:r>
      <w:proofErr w:type="spellStart"/>
      <w:r w:rsidRPr="00CA4934">
        <w:rPr>
          <w:rFonts w:ascii="Times New Roman" w:eastAsia="Times New Roman" w:hAnsi="Times New Roman"/>
          <w:sz w:val="28"/>
          <w:szCs w:val="28"/>
          <w:lang w:val="ru-RU" w:eastAsia="ru-RU"/>
        </w:rPr>
        <w:t>Каргашин</w:t>
      </w:r>
      <w:proofErr w:type="spellEnd"/>
      <w:r w:rsidRPr="00CA4934">
        <w:rPr>
          <w:rFonts w:ascii="Times New Roman" w:eastAsia="Times New Roman" w:hAnsi="Times New Roman"/>
          <w:sz w:val="28"/>
          <w:szCs w:val="28"/>
          <w:lang w:val="ru-RU" w:eastAsia="ru-RU"/>
        </w:rPr>
        <w:t xml:space="preserve"> «Я – русский! Спасибо, Господи!..» и другие.</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bookmarkStart w:id="33" w:name="_Toc106462908"/>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w:t>
      </w:r>
      <w:bookmarkEnd w:id="33"/>
      <w:r w:rsidR="00517973" w:rsidRPr="00CA493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.1. 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.2. 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способствуют процессам самопознания, самово</w:t>
      </w:r>
      <w:r w:rsidR="007E5C09" w:rsidRPr="00CA4934">
        <w:rPr>
          <w:rFonts w:ascii="Times New Roman" w:eastAsia="Times New Roman" w:hAnsi="Times New Roman"/>
          <w:sz w:val="28"/>
          <w:szCs w:val="28"/>
          <w:lang w:val="ru-RU" w:eastAsia="ru-RU"/>
        </w:rPr>
        <w:t>спитания и саморазвития</w:t>
      </w:r>
      <w:r w:rsidR="00517973"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CA4934">
        <w:rPr>
          <w:rFonts w:ascii="Times New Roman" w:eastAsia="Times New Roman" w:hAnsi="Times New Roman"/>
          <w:sz w:val="28"/>
          <w:szCs w:val="28"/>
          <w:lang w:val="ru-RU" w:eastAsia="ru-RU"/>
        </w:rPr>
        <w:t>в самоуправлении</w:t>
      </w:r>
      <w:r w:rsidR="00CA4934" w:rsidRPr="00CA4934">
        <w:rPr>
          <w:rFonts w:ascii="Times New Roman" w:eastAsia="Times New Roman" w:hAnsi="Times New Roman"/>
          <w:sz w:val="28"/>
          <w:szCs w:val="28"/>
          <w:lang w:val="ru-RU" w:eastAsia="ru-RU"/>
        </w:rPr>
        <w:t xml:space="preserve"> </w:t>
      </w:r>
      <w:r w:rsidR="003143D0" w:rsidRPr="00CA4934">
        <w:rPr>
          <w:rFonts w:ascii="Times New Roman" w:eastAsia="Times New Roman" w:hAnsi="Times New Roman"/>
          <w:sz w:val="28"/>
          <w:szCs w:val="28"/>
          <w:lang w:val="ru-RU" w:eastAsia="ru-RU"/>
        </w:rPr>
        <w:t>в образовательной организации</w:t>
      </w:r>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w:t>
      </w:r>
      <w:proofErr w:type="spellStart"/>
      <w:r w:rsidRPr="00CA4934">
        <w:rPr>
          <w:rFonts w:ascii="Times New Roman" w:eastAsia="Times New Roman" w:hAnsi="Times New Roman"/>
          <w:sz w:val="28"/>
          <w:szCs w:val="28"/>
          <w:lang w:val="ru-RU" w:eastAsia="ru-RU"/>
        </w:rPr>
        <w:t>волонтёрство</w:t>
      </w:r>
      <w:proofErr w:type="spellEnd"/>
      <w:r w:rsidRPr="00CA4934">
        <w:rPr>
          <w:rFonts w:ascii="Times New Roman" w:eastAsia="Times New Roman" w:hAnsi="Times New Roman"/>
          <w:sz w:val="28"/>
          <w:szCs w:val="28"/>
          <w:lang w:val="ru-RU" w:eastAsia="ru-RU"/>
        </w:rPr>
        <w:t>, помощь людям, нуждающимся в ней);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родной стране;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самовыражения;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такого же права другого человека;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1C0251" w:rsidRPr="00CA4934">
        <w:rPr>
          <w:rFonts w:ascii="Times New Roman" w:eastAsia="SchoolBookSanPin" w:hAnsi="Times New Roman"/>
          <w:sz w:val="28"/>
          <w:szCs w:val="28"/>
          <w:lang w:val="ru-RU"/>
        </w:rPr>
        <w:t xml:space="preserve"> края)</w:t>
      </w:r>
      <w:r w:rsidR="001C0251"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способность обучающихся ко взаимодействию в условиях неопределённости, открытость опыту и знаниям других;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области концепции устойчивого развития;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экономики;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действия;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 В результате изучения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выявления закономерностей и противоречий;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формулировать вопросы, фиксирующие разрыв между реальным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.3.3. У обучающегося будут сформированы умения работать</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заданных критериев;</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целями и условиями общения;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самостоятельно выбирать формат выступления с учётом задач презентации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результат совместной работы;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.3.6. У обучающегося будут сформированы умения самоорганизации</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об изучаемом объекте; </w:t>
      </w:r>
    </w:p>
    <w:p w:rsidR="00517973" w:rsidRPr="00CA4934" w:rsidRDefault="00BB7E68"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517973" w:rsidRPr="00CA4934">
        <w:rPr>
          <w:rFonts w:ascii="Times New Roman" w:eastAsia="Times New Roman" w:hAnsi="Times New Roman"/>
          <w:sz w:val="28"/>
          <w:szCs w:val="28"/>
          <w:lang w:val="ru-RU" w:eastAsia="ru-RU"/>
        </w:rPr>
        <w:t xml:space="preserve"> выбор и брать ответственность за решение.</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.3.7. У обучающегося будут сформированы умения самоконтроля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w:t>
      </w:r>
      <w:proofErr w:type="spellStart"/>
      <w:r w:rsidRPr="00CA4934">
        <w:rPr>
          <w:rFonts w:ascii="Times New Roman" w:eastAsia="Times New Roman" w:hAnsi="Times New Roman"/>
          <w:sz w:val="28"/>
          <w:szCs w:val="28"/>
          <w:lang w:val="ru-RU" w:eastAsia="ru-RU"/>
        </w:rPr>
        <w:t>самомотивации</w:t>
      </w:r>
      <w:proofErr w:type="spellEnd"/>
      <w:r w:rsidRPr="00CA4934">
        <w:rPr>
          <w:rFonts w:ascii="Times New Roman" w:eastAsia="Times New Roman" w:hAnsi="Times New Roman"/>
          <w:sz w:val="28"/>
          <w:szCs w:val="28"/>
          <w:lang w:val="ru-RU" w:eastAsia="ru-RU"/>
        </w:rPr>
        <w:t xml:space="preserve"> и рефлексии; </w:t>
      </w:r>
    </w:p>
    <w:p w:rsidR="001C0251"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.3.9. У обучающегося будут сформированы умения принимать себя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.4.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литературе</w:t>
      </w:r>
      <w:r w:rsidR="00517973"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CA4934">
        <w:rPr>
          <w:rFonts w:ascii="Times New Roman" w:eastAsia="Times New Roman" w:hAnsi="Times New Roman"/>
          <w:sz w:val="28"/>
          <w:szCs w:val="28"/>
          <w:lang w:val="ru-RU" w:eastAsia="ru-RU"/>
        </w:rPr>
        <w:t>своё чтение</w:t>
      </w:r>
      <w:r w:rsidRPr="00CA4934">
        <w:rPr>
          <w:rFonts w:ascii="Times New Roman" w:eastAsia="Times New Roman" w:hAnsi="Times New Roman"/>
          <w:sz w:val="28"/>
          <w:szCs w:val="28"/>
          <w:lang w:val="ru-RU" w:eastAsia="ru-RU"/>
        </w:rPr>
        <w:t>;</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.5.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5 классе: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нравственные смыслы в произведениях о Москве как столице России и о русском лесе;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контексте культур народов России, о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рождественских произведениях и произведениях о семейных ценностях;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.6.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6 классе: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нравственные смыслы в произведениях о </w:t>
      </w:r>
      <w:r w:rsidR="00B742D2" w:rsidRPr="00CA4934">
        <w:rPr>
          <w:rFonts w:ascii="Times New Roman" w:eastAsia="Times New Roman" w:hAnsi="Times New Roman"/>
          <w:sz w:val="28"/>
          <w:szCs w:val="28"/>
          <w:lang w:val="ru-RU" w:eastAsia="ru-RU"/>
        </w:rPr>
        <w:t>Русском Севере и русской зиме;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русской масленице, о родном крае и русском доме;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родной речи;</w:t>
      </w:r>
    </w:p>
    <w:p w:rsidR="00517973"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в формате ответа на вопрос, анализа поэтического текста, характеристики героя,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под руководством учителя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.7.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7 классе: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CA4934">
        <w:rPr>
          <w:rFonts w:ascii="Times New Roman" w:eastAsia="Times New Roman" w:hAnsi="Times New Roman"/>
          <w:sz w:val="28"/>
          <w:szCs w:val="28"/>
          <w:lang w:val="ru-RU" w:eastAsia="ru-RU"/>
        </w:rPr>
        <w:t>Сибирском</w:t>
      </w:r>
      <w:r w:rsidRPr="00CA4934">
        <w:rPr>
          <w:rFonts w:ascii="Times New Roman" w:eastAsia="Times New Roman" w:hAnsi="Times New Roman"/>
          <w:sz w:val="28"/>
          <w:szCs w:val="28"/>
          <w:lang w:val="ru-RU" w:eastAsia="ru-RU"/>
        </w:rPr>
        <w:t xml:space="preserve"> крае и русском поле;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Пасхи и о русских умельцах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мастерах;</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уникальности русского языка и родной речи;</w:t>
      </w:r>
    </w:p>
    <w:p w:rsidR="00517973"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по предложенному плану и воспринимать художественный текст</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как послание автора читателю, современнику и потомку, создавать</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для внеклассного чтения;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.8.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8 классе: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православном праздновании Троицы и о родстве душ русских людей;</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русском человеке как хранителе национального сознания, трудной поре взросления, о языке русской поэзии;</w:t>
      </w:r>
    </w:p>
    <w:p w:rsidR="00517973"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и идейно-эстетический анализ фольклорного</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.9. Предметные результаты освоения программы по родной (русской) </w:t>
      </w:r>
      <w:r w:rsidR="00CF7E43"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9 классе: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русского национального сознания культурные и нравственные смыслы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произведениях </w:t>
      </w:r>
      <w:r w:rsidR="00B742D2" w:rsidRPr="00CA4934">
        <w:rPr>
          <w:rFonts w:ascii="Times New Roman" w:eastAsia="Times New Roman" w:hAnsi="Times New Roman"/>
          <w:sz w:val="28"/>
          <w:szCs w:val="28"/>
          <w:lang w:val="ru-RU" w:eastAsia="ru-RU"/>
        </w:rPr>
        <w:t xml:space="preserve">о Петербурге и образе </w:t>
      </w:r>
      <w:r w:rsidR="003D3E50" w:rsidRPr="00CA4934">
        <w:rPr>
          <w:rFonts w:ascii="Times New Roman" w:eastAsia="Times New Roman" w:hAnsi="Times New Roman"/>
          <w:sz w:val="28"/>
          <w:szCs w:val="28"/>
          <w:lang w:val="ru-RU" w:eastAsia="ru-RU"/>
        </w:rPr>
        <w:t xml:space="preserve">степи в русской </w:t>
      </w:r>
      <w:r w:rsidRPr="00CA4934">
        <w:rPr>
          <w:rFonts w:ascii="Times New Roman" w:eastAsia="Times New Roman" w:hAnsi="Times New Roman"/>
          <w:sz w:val="28"/>
          <w:szCs w:val="28"/>
          <w:lang w:val="ru-RU" w:eastAsia="ru-RU"/>
        </w:rPr>
        <w:t>литературе;</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w:t>
      </w:r>
      <w:r w:rsidRPr="00CA4934">
        <w:rPr>
          <w:rFonts w:ascii="Times New Roman" w:eastAsia="Times New Roman" w:hAnsi="Times New Roman"/>
          <w:sz w:val="28"/>
          <w:szCs w:val="28"/>
          <w:lang w:val="ru-RU" w:eastAsia="ru-RU"/>
        </w:rPr>
        <w:lastRenderedPageBreak/>
        <w:t xml:space="preserve">национальных традиций в произведениях об августовских </w:t>
      </w:r>
      <w:proofErr w:type="spellStart"/>
      <w:r w:rsidRPr="00CA4934">
        <w:rPr>
          <w:rFonts w:ascii="Times New Roman" w:eastAsia="Times New Roman" w:hAnsi="Times New Roman"/>
          <w:sz w:val="28"/>
          <w:szCs w:val="28"/>
          <w:lang w:val="ru-RU" w:eastAsia="ru-RU"/>
        </w:rPr>
        <w:t>Спасах</w:t>
      </w:r>
      <w:proofErr w:type="spellEnd"/>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 родительском доме как вечной ценности;</w:t>
      </w:r>
    </w:p>
    <w:p w:rsidR="00517973" w:rsidRPr="00CA4934"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произведениях о Великой Отечественной войне, о судьбах русских эмигрантов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литературе русского зарубежья, выделять нравственные проблемы в книгах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прощании с детством;</w:t>
      </w:r>
    </w:p>
    <w:p w:rsidR="00517973" w:rsidRPr="00CA4934" w:rsidRDefault="001C025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содержания, устанавливать читательские ассоциации, проводить самостоятельный</w:t>
      </w:r>
      <w:r w:rsidR="00517973" w:rsidRPr="00CA4934">
        <w:rPr>
          <w:rFonts w:ascii="Times New Roman" w:eastAsia="Times New Roman" w:hAnsi="Times New Roman"/>
          <w:sz w:val="28"/>
          <w:szCs w:val="28"/>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CA4934">
        <w:rPr>
          <w:rFonts w:ascii="Times New Roman" w:eastAsia="Times New Roman" w:hAnsi="Times New Roman"/>
          <w:sz w:val="28"/>
          <w:szCs w:val="28"/>
          <w:lang w:val="ru-RU" w:eastAsia="ru-RU"/>
        </w:rPr>
        <w:t xml:space="preserve"> </w:t>
      </w:r>
      <w:r w:rsidR="00517973" w:rsidRPr="00CA4934">
        <w:rPr>
          <w:rFonts w:ascii="Times New Roman" w:eastAsia="Times New Roman" w:hAnsi="Times New Roman"/>
          <w:sz w:val="28"/>
          <w:szCs w:val="28"/>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Default="0051797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AA6ACB" w:rsidRDefault="00AA6ACB" w:rsidP="0096566F">
      <w:pPr>
        <w:pStyle w:val="1"/>
        <w:pBdr>
          <w:bottom w:val="none" w:sz="0" w:space="0" w:color="auto"/>
        </w:pBdr>
        <w:spacing w:before="0" w:line="240" w:lineRule="auto"/>
        <w:ind w:firstLine="708"/>
        <w:jc w:val="both"/>
        <w:rPr>
          <w:b w:val="0"/>
          <w:szCs w:val="28"/>
          <w:lang w:val="ru-RU" w:eastAsia="ru-RU"/>
        </w:rPr>
      </w:pPr>
    </w:p>
    <w:p w:rsidR="00B36B8A" w:rsidRPr="00CA4934" w:rsidRDefault="00CD6052" w:rsidP="0096566F">
      <w:pPr>
        <w:pStyle w:val="1"/>
        <w:pBdr>
          <w:bottom w:val="none" w:sz="0" w:space="0" w:color="auto"/>
        </w:pBdr>
        <w:spacing w:before="0" w:line="240" w:lineRule="auto"/>
        <w:ind w:firstLine="708"/>
        <w:jc w:val="both"/>
        <w:rPr>
          <w:szCs w:val="28"/>
          <w:lang w:val="ru-RU" w:eastAsia="ru-RU"/>
        </w:rPr>
      </w:pPr>
      <w:bookmarkStart w:id="34" w:name="_88._Рабочая_программа"/>
      <w:bookmarkEnd w:id="34"/>
      <w:r w:rsidRPr="00CA4934">
        <w:rPr>
          <w:b w:val="0"/>
          <w:szCs w:val="28"/>
          <w:lang w:val="ru-RU" w:eastAsia="ru-RU"/>
        </w:rPr>
        <w:t>88.</w:t>
      </w:r>
      <w:r w:rsidR="0092039B" w:rsidRPr="00CA4934">
        <w:rPr>
          <w:b w:val="0"/>
          <w:szCs w:val="28"/>
          <w:lang w:val="ru-RU" w:eastAsia="ru-RU"/>
        </w:rPr>
        <w:t xml:space="preserve"> </w:t>
      </w:r>
      <w:r w:rsidR="00A52F9B" w:rsidRPr="00AA6ACB">
        <w:rPr>
          <w:bCs/>
          <w:szCs w:val="28"/>
          <w:lang w:val="ru-RU" w:eastAsia="ru-RU"/>
        </w:rPr>
        <w:t>Рабочая программа</w:t>
      </w:r>
      <w:r w:rsidR="0050056C" w:rsidRPr="00AA6ACB">
        <w:rPr>
          <w:bCs/>
          <w:szCs w:val="28"/>
          <w:lang w:val="ru-RU" w:eastAsia="ru-RU"/>
        </w:rPr>
        <w:t xml:space="preserve"> по учебному предмету </w:t>
      </w:r>
      <w:r w:rsidR="00B36B8A" w:rsidRPr="00AA6ACB">
        <w:rPr>
          <w:bCs/>
          <w:szCs w:val="28"/>
          <w:lang w:val="ru-RU" w:eastAsia="ru-RU"/>
        </w:rPr>
        <w:t>«Родная (аварская) литература».</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1. </w:t>
      </w:r>
      <w:r w:rsidR="00A52F9B">
        <w:rPr>
          <w:rFonts w:ascii="Times New Roman" w:eastAsia="Times New Roman" w:hAnsi="Times New Roman"/>
          <w:sz w:val="28"/>
          <w:szCs w:val="28"/>
          <w:lang w:val="ru-RU" w:eastAsia="ru-RU"/>
        </w:rPr>
        <w:t>Рабочая программа</w:t>
      </w:r>
      <w:r w:rsidR="00B36B8A" w:rsidRPr="00CA4934">
        <w:rPr>
          <w:rFonts w:ascii="Times New Roman" w:eastAsia="Times New Roman" w:hAnsi="Times New Roman"/>
          <w:sz w:val="28"/>
          <w:szCs w:val="28"/>
          <w:lang w:val="ru-RU" w:eastAsia="ru-RU"/>
        </w:rPr>
        <w:t xml:space="preserve"> по учебному предмету «Родная (аварская) литература» (предметная область «Родной язык и родная литература») (далее соответственно</w:t>
      </w:r>
      <w:r w:rsidR="00E47B62" w:rsidRPr="00CA4934">
        <w:rPr>
          <w:rFonts w:ascii="Times New Roman" w:eastAsia="Times New Roman" w:hAnsi="Times New Roman"/>
          <w:sz w:val="28"/>
          <w:szCs w:val="28"/>
          <w:lang w:val="ru-RU" w:eastAsia="ru-RU"/>
        </w:rPr>
        <w:t xml:space="preserve"> – </w:t>
      </w:r>
      <w:r w:rsidR="00B36B8A" w:rsidRPr="00CA4934">
        <w:rPr>
          <w:rFonts w:ascii="Times New Roman" w:eastAsia="Times New Roman" w:hAnsi="Times New Roman"/>
          <w:sz w:val="28"/>
          <w:szCs w:val="28"/>
          <w:lang w:val="ru-RU" w:eastAsia="ru-RU"/>
        </w:rPr>
        <w:t>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 Пояснительная записка.</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5.1. Программа по родной (аварской) литературе разработана с целью оказания методической помощи учителю в создании рабочей программы</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по учебному предмету</w:t>
      </w:r>
      <w:r w:rsidR="000E5BF4" w:rsidRPr="00CA4934">
        <w:rPr>
          <w:rFonts w:ascii="Times New Roman" w:eastAsia="Times New Roman" w:hAnsi="Times New Roman"/>
          <w:sz w:val="28"/>
          <w:szCs w:val="28"/>
          <w:lang w:val="ru-RU" w:eastAsia="ru-RU"/>
        </w:rPr>
        <w:t>.</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5.2. Родная (аварская) литература, являясь носительницей важных культурных ценностей, смыслов, духовно-нравственных представлений, участвует</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в формировании национального самосознания, самоидентификации</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и общероссийского гражданского сознания обучающихся.</w:t>
      </w:r>
    </w:p>
    <w:p w:rsidR="009B29B1"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5.3. </w:t>
      </w:r>
      <w:r w:rsidR="009B29B1" w:rsidRPr="00CA4934">
        <w:rPr>
          <w:rFonts w:ascii="Times New Roman" w:eastAsia="Times New Roman" w:hAnsi="Times New Roman"/>
          <w:sz w:val="28"/>
          <w:szCs w:val="28"/>
          <w:lang w:val="ru-RU" w:eastAsia="ru-RU"/>
        </w:rP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w:t>
      </w:r>
      <w:r w:rsidR="00CA4934" w:rsidRPr="00CA4934">
        <w:rPr>
          <w:rFonts w:ascii="Times New Roman" w:eastAsia="Times New Roman" w:hAnsi="Times New Roman"/>
          <w:sz w:val="28"/>
          <w:szCs w:val="28"/>
          <w:lang w:val="ru-RU" w:eastAsia="ru-RU"/>
        </w:rPr>
        <w:t xml:space="preserve"> </w:t>
      </w:r>
      <w:r w:rsidR="009B29B1" w:rsidRPr="00CA4934">
        <w:rPr>
          <w:rFonts w:ascii="Times New Roman" w:eastAsia="Times New Roman" w:hAnsi="Times New Roman"/>
          <w:sz w:val="28"/>
          <w:szCs w:val="28"/>
          <w:lang w:val="ru-RU" w:eastAsia="ru-RU"/>
        </w:rPr>
        <w:t xml:space="preserve">с использованием </w:t>
      </w:r>
      <w:r w:rsidR="009B29B1" w:rsidRPr="00CA4934">
        <w:rPr>
          <w:rFonts w:ascii="Times New Roman" w:eastAsia="Times New Roman" w:hAnsi="Times New Roman"/>
          <w:sz w:val="28"/>
          <w:szCs w:val="28"/>
          <w:lang w:val="ru-RU" w:eastAsia="ru-RU"/>
        </w:rPr>
        <w:lastRenderedPageBreak/>
        <w:t xml:space="preserve">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B36B8A" w:rsidRPr="00CA4934" w:rsidRDefault="00A44DD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Освоение программы по </w:t>
      </w:r>
      <w:r w:rsidR="00B36B8A" w:rsidRPr="00CA4934">
        <w:rPr>
          <w:rFonts w:ascii="Times New Roman" w:eastAsia="Times New Roman" w:hAnsi="Times New Roman"/>
          <w:sz w:val="28"/>
          <w:szCs w:val="28"/>
          <w:lang w:val="ru-RU" w:eastAsia="ru-RU"/>
        </w:rPr>
        <w:t>родной (аварской) литератур</w:t>
      </w:r>
      <w:r w:rsidRPr="00CA4934">
        <w:rPr>
          <w:rFonts w:ascii="Times New Roman" w:eastAsia="Times New Roman" w:hAnsi="Times New Roman"/>
          <w:sz w:val="28"/>
          <w:szCs w:val="28"/>
          <w:lang w:val="ru-RU" w:eastAsia="ru-RU"/>
        </w:rPr>
        <w:t>е</w:t>
      </w:r>
      <w:r w:rsidR="00B36B8A" w:rsidRPr="00CA4934">
        <w:rPr>
          <w:rFonts w:ascii="Times New Roman" w:eastAsia="Times New Roman" w:hAnsi="Times New Roman"/>
          <w:sz w:val="28"/>
          <w:szCs w:val="28"/>
          <w:lang w:val="ru-RU" w:eastAsia="ru-RU"/>
        </w:rPr>
        <w:t xml:space="preserve"> направлено</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как средстве познания мира и себя в этом мире</w:t>
      </w:r>
      <w:r w:rsidR="00757E7F" w:rsidRPr="00CA4934">
        <w:rPr>
          <w:rFonts w:ascii="Times New Roman" w:eastAsia="Times New Roman" w:hAnsi="Times New Roman"/>
          <w:sz w:val="28"/>
          <w:szCs w:val="28"/>
          <w:lang w:val="ru-RU" w:eastAsia="ru-RU"/>
        </w:rPr>
        <w:t>.</w:t>
      </w:r>
      <w:r w:rsidR="00B36B8A" w:rsidRPr="00CA4934">
        <w:rPr>
          <w:rFonts w:ascii="Times New Roman" w:eastAsia="Times New Roman" w:hAnsi="Times New Roman"/>
          <w:sz w:val="28"/>
          <w:szCs w:val="28"/>
          <w:lang w:val="ru-RU" w:eastAsia="ru-RU"/>
        </w:rPr>
        <w:t xml:space="preserve"> </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5.4. Содержание программы </w:t>
      </w:r>
      <w:r w:rsidR="00A44DD1" w:rsidRPr="00CA4934">
        <w:rPr>
          <w:rFonts w:ascii="Times New Roman" w:eastAsia="Times New Roman" w:hAnsi="Times New Roman"/>
          <w:sz w:val="28"/>
          <w:szCs w:val="28"/>
          <w:lang w:val="ru-RU" w:eastAsia="ru-RU"/>
        </w:rPr>
        <w:t xml:space="preserve">по родной (аварской) литературе </w:t>
      </w:r>
      <w:r w:rsidR="00B36B8A" w:rsidRPr="00CA4934">
        <w:rPr>
          <w:rFonts w:ascii="Times New Roman" w:eastAsia="Times New Roman" w:hAnsi="Times New Roman"/>
          <w:sz w:val="28"/>
          <w:szCs w:val="28"/>
          <w:lang w:val="ru-RU" w:eastAsia="ru-RU"/>
        </w:rPr>
        <w:t>построено</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на основе сочетания проблемно-тематического, концентрического</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 xml:space="preserve">и хронологического принципов. Содержание программы </w:t>
      </w:r>
      <w:r w:rsidR="00A44DD1" w:rsidRPr="00CA4934">
        <w:rPr>
          <w:rFonts w:ascii="Times New Roman" w:eastAsia="Times New Roman" w:hAnsi="Times New Roman"/>
          <w:sz w:val="28"/>
          <w:szCs w:val="28"/>
          <w:lang w:val="ru-RU" w:eastAsia="ru-RU"/>
        </w:rPr>
        <w:t xml:space="preserve">по родной (аварской) литературе </w:t>
      </w:r>
      <w:r w:rsidR="00B36B8A" w:rsidRPr="00CA4934">
        <w:rPr>
          <w:rFonts w:ascii="Times New Roman" w:eastAsia="Times New Roman" w:hAnsi="Times New Roman"/>
          <w:sz w:val="28"/>
          <w:szCs w:val="28"/>
          <w:lang w:val="ru-RU" w:eastAsia="ru-RU"/>
        </w:rPr>
        <w:t>для каждого класса включает произведения фольклора, аварской классики и современной литературы, актуализирующие и ценности.</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w:t>
      </w:r>
      <w:r w:rsidR="00757E7F" w:rsidRPr="00CA4934">
        <w:rPr>
          <w:rFonts w:ascii="Times New Roman" w:eastAsia="Times New Roman" w:hAnsi="Times New Roman"/>
          <w:sz w:val="28"/>
          <w:szCs w:val="28"/>
          <w:lang w:val="ru-RU" w:eastAsia="ru-RU"/>
        </w:rPr>
        <w:t xml:space="preserve">Республики </w:t>
      </w:r>
      <w:r w:rsidR="00B36B8A" w:rsidRPr="00CA4934">
        <w:rPr>
          <w:rFonts w:ascii="Times New Roman" w:eastAsia="Times New Roman" w:hAnsi="Times New Roman"/>
          <w:sz w:val="28"/>
          <w:szCs w:val="28"/>
          <w:lang w:val="ru-RU" w:eastAsia="ru-RU"/>
        </w:rPr>
        <w:t>Дагестан.</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5.6. Изучение родной (аварской) литератур</w:t>
      </w:r>
      <w:r w:rsidR="00DE12C9" w:rsidRPr="00CA4934">
        <w:rPr>
          <w:rFonts w:ascii="Times New Roman" w:eastAsia="Times New Roman" w:hAnsi="Times New Roman"/>
          <w:sz w:val="28"/>
          <w:szCs w:val="28"/>
          <w:lang w:val="ru-RU" w:eastAsia="ru-RU"/>
        </w:rPr>
        <w:t>ы</w:t>
      </w:r>
      <w:r w:rsidR="00B36B8A" w:rsidRPr="00CA4934">
        <w:rPr>
          <w:rFonts w:ascii="Times New Roman" w:eastAsia="Times New Roman" w:hAnsi="Times New Roman"/>
          <w:sz w:val="28"/>
          <w:szCs w:val="28"/>
          <w:lang w:val="ru-RU" w:eastAsia="ru-RU"/>
        </w:rPr>
        <w:t xml:space="preserve"> направлен</w:t>
      </w:r>
      <w:r w:rsidR="00DE12C9" w:rsidRPr="00CA4934">
        <w:rPr>
          <w:rFonts w:ascii="Times New Roman" w:eastAsia="Times New Roman" w:hAnsi="Times New Roman"/>
          <w:sz w:val="28"/>
          <w:szCs w:val="28"/>
          <w:lang w:val="ru-RU" w:eastAsia="ru-RU"/>
        </w:rPr>
        <w:t>о</w:t>
      </w:r>
      <w:r w:rsidR="00B36B8A" w:rsidRPr="00CA4934">
        <w:rPr>
          <w:rFonts w:ascii="Times New Roman" w:eastAsia="Times New Roman" w:hAnsi="Times New Roman"/>
          <w:sz w:val="28"/>
          <w:szCs w:val="28"/>
          <w:lang w:val="ru-RU" w:eastAsia="ru-RU"/>
        </w:rPr>
        <w:t xml:space="preserve"> на достижение следующих целей: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родной культуре, уважительно относиться к литературе народов </w:t>
      </w:r>
      <w:r w:rsidR="00757E7F" w:rsidRPr="00CA4934">
        <w:rPr>
          <w:rFonts w:ascii="Times New Roman" w:eastAsia="Times New Roman" w:hAnsi="Times New Roman"/>
          <w:sz w:val="28"/>
          <w:szCs w:val="28"/>
          <w:lang w:val="ru-RU" w:eastAsia="ru-RU"/>
        </w:rPr>
        <w:t>Республики Дагестан</w:t>
      </w:r>
      <w:r w:rsidRPr="00CA4934">
        <w:rPr>
          <w:rFonts w:ascii="Times New Roman" w:eastAsia="Times New Roman" w:hAnsi="Times New Roman"/>
          <w:sz w:val="28"/>
          <w:szCs w:val="28"/>
          <w:lang w:val="ru-RU" w:eastAsia="ru-RU"/>
        </w:rPr>
        <w:t>, культурам других народов;</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вхождение в мир многонациональной российской культуры и интеграция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этой основе в единый многонациональный российский социум;</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знаний о родной (аварской) литературе, её духовно-нравственных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эстетических ценностях, произведениях аварских писателей, их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творчестве, формирование умений читать и анализировать произведения, опираясь на принципы единства художественной формы и содержания, связи искусства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жизнью, историзма;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эстетического вкуса на основе чтения и освоения художественных текстов аварской литературы, эстетической восприимчивости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к произведениям литературы народов </w:t>
      </w:r>
      <w:r w:rsidR="00757E7F" w:rsidRPr="00CA4934">
        <w:rPr>
          <w:rFonts w:ascii="Times New Roman" w:eastAsia="Times New Roman" w:hAnsi="Times New Roman"/>
          <w:sz w:val="28"/>
          <w:szCs w:val="28"/>
          <w:lang w:val="ru-RU" w:eastAsia="ru-RU"/>
        </w:rPr>
        <w:t>Республики Дагестан</w:t>
      </w:r>
      <w:r w:rsidRPr="00CA4934">
        <w:rPr>
          <w:rFonts w:ascii="Times New Roman" w:eastAsia="Times New Roman" w:hAnsi="Times New Roman"/>
          <w:sz w:val="28"/>
          <w:szCs w:val="28"/>
          <w:lang w:val="ru-RU" w:eastAsia="ru-RU"/>
        </w:rPr>
        <w:t>, умение сопоставлять 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художественными произведениями родной литературы, выявлять сходство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различия, обусловленные особенностями образно-эстетической системы;</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речи, создание собственных текстов, содержащих суждения и оценки прочитанного.</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Общее число часов, рекомендованных для изучения родной (аварской) литературы</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170 часов: в 5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 (1 час в неделю), в 6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(1 час в неделю), в 7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 (1 час в неделю), в 8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(1 час в неделю), в 9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 xml:space="preserve">34 часа (1 час в неделю). </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 Содержание обучения в 5 классе.</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6.1. Устное народное творчество.</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Сказки: «</w:t>
      </w:r>
      <w:proofErr w:type="spellStart"/>
      <w:r w:rsidRPr="00CA4934">
        <w:rPr>
          <w:rFonts w:ascii="Times New Roman" w:eastAsia="Times New Roman" w:hAnsi="Times New Roman"/>
          <w:sz w:val="28"/>
          <w:szCs w:val="28"/>
          <w:lang w:val="ru-RU" w:eastAsia="ru-RU"/>
        </w:rPr>
        <w:t>Лъабго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гьунар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гьабурав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бахIарчи</w:t>
      </w:r>
      <w:proofErr w:type="spellEnd"/>
      <w:r w:rsidRPr="00CA4934">
        <w:rPr>
          <w:rFonts w:ascii="Times New Roman" w:eastAsia="Times New Roman" w:hAnsi="Times New Roman"/>
          <w:sz w:val="28"/>
          <w:szCs w:val="28"/>
          <w:lang w:val="ru-RU" w:eastAsia="ru-RU"/>
        </w:rPr>
        <w:t>» «Герой, совершивший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три подвига», «</w:t>
      </w:r>
      <w:proofErr w:type="spellStart"/>
      <w:r w:rsidRPr="00CA4934">
        <w:rPr>
          <w:rFonts w:ascii="Times New Roman" w:eastAsia="Times New Roman" w:hAnsi="Times New Roman"/>
          <w:sz w:val="28"/>
          <w:szCs w:val="28"/>
          <w:lang w:val="ru-RU" w:eastAsia="ru-RU"/>
        </w:rPr>
        <w:t>ХIамаги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бацIги</w:t>
      </w:r>
      <w:proofErr w:type="spellEnd"/>
      <w:r w:rsidRPr="00CA4934">
        <w:rPr>
          <w:rFonts w:ascii="Times New Roman" w:eastAsia="Times New Roman" w:hAnsi="Times New Roman"/>
          <w:sz w:val="28"/>
          <w:szCs w:val="28"/>
          <w:lang w:val="ru-RU" w:eastAsia="ru-RU"/>
        </w:rPr>
        <w:t xml:space="preserve">» («Осёл и волк»).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w:t>
      </w:r>
      <w:proofErr w:type="spellStart"/>
      <w:r w:rsidRPr="00CA4934">
        <w:rPr>
          <w:rFonts w:ascii="Times New Roman" w:eastAsia="Times New Roman" w:hAnsi="Times New Roman"/>
          <w:sz w:val="28"/>
          <w:szCs w:val="28"/>
          <w:lang w:val="ru-RU" w:eastAsia="ru-RU"/>
        </w:rPr>
        <w:t>ГанчIил</w:t>
      </w:r>
      <w:proofErr w:type="spellEnd"/>
      <w:r w:rsidRPr="00CA4934">
        <w:rPr>
          <w:rFonts w:ascii="Times New Roman" w:eastAsia="Times New Roman" w:hAnsi="Times New Roman"/>
          <w:sz w:val="28"/>
          <w:szCs w:val="28"/>
          <w:lang w:val="ru-RU" w:eastAsia="ru-RU"/>
        </w:rPr>
        <w:t xml:space="preserve"> вас» («Каменный мальчик»).</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поговорки. Загадки.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Песни: «</w:t>
      </w:r>
      <w:proofErr w:type="spellStart"/>
      <w:r w:rsidRPr="00CA4934">
        <w:rPr>
          <w:rFonts w:ascii="Times New Roman" w:eastAsia="Times New Roman" w:hAnsi="Times New Roman"/>
          <w:sz w:val="28"/>
          <w:szCs w:val="28"/>
          <w:lang w:val="ru-RU" w:eastAsia="ru-RU"/>
        </w:rPr>
        <w:t>Кьурулъ</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хутIарав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ГIали</w:t>
      </w:r>
      <w:proofErr w:type="spellEnd"/>
      <w:r w:rsidRPr="00CA4934">
        <w:rPr>
          <w:rFonts w:ascii="Times New Roman" w:eastAsia="Times New Roman" w:hAnsi="Times New Roman"/>
          <w:sz w:val="28"/>
          <w:szCs w:val="28"/>
          <w:lang w:val="ru-RU" w:eastAsia="ru-RU"/>
        </w:rPr>
        <w:t>» («Али, оставленный в ущелье»), «</w:t>
      </w:r>
      <w:proofErr w:type="spellStart"/>
      <w:r w:rsidRPr="00CA4934">
        <w:rPr>
          <w:rFonts w:ascii="Times New Roman" w:eastAsia="Times New Roman" w:hAnsi="Times New Roman"/>
          <w:sz w:val="28"/>
          <w:szCs w:val="28"/>
          <w:lang w:val="ru-RU" w:eastAsia="ru-RU"/>
        </w:rPr>
        <w:t>Янгъизасул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кечI</w:t>
      </w:r>
      <w:proofErr w:type="spellEnd"/>
      <w:r w:rsidRPr="00CA4934">
        <w:rPr>
          <w:rFonts w:ascii="Times New Roman" w:eastAsia="Times New Roman" w:hAnsi="Times New Roman"/>
          <w:sz w:val="28"/>
          <w:szCs w:val="28"/>
          <w:lang w:val="ru-RU" w:eastAsia="ru-RU"/>
        </w:rPr>
        <w:t>» («Песня бедняка»), «</w:t>
      </w:r>
      <w:proofErr w:type="spellStart"/>
      <w:r w:rsidRPr="00CA4934">
        <w:rPr>
          <w:rFonts w:ascii="Times New Roman" w:eastAsia="Times New Roman" w:hAnsi="Times New Roman"/>
          <w:sz w:val="28"/>
          <w:szCs w:val="28"/>
          <w:lang w:val="ru-RU" w:eastAsia="ru-RU"/>
        </w:rPr>
        <w:t>Мискинлъи</w:t>
      </w:r>
      <w:proofErr w:type="spellEnd"/>
      <w:r w:rsidRPr="00CA4934">
        <w:rPr>
          <w:rFonts w:ascii="Times New Roman" w:eastAsia="Times New Roman" w:hAnsi="Times New Roman"/>
          <w:sz w:val="28"/>
          <w:szCs w:val="28"/>
          <w:lang w:val="ru-RU" w:eastAsia="ru-RU"/>
        </w:rPr>
        <w:t>» («Беднота»), «</w:t>
      </w:r>
      <w:proofErr w:type="spellStart"/>
      <w:r w:rsidRPr="00CA4934">
        <w:rPr>
          <w:rFonts w:ascii="Times New Roman" w:eastAsia="Times New Roman" w:hAnsi="Times New Roman"/>
          <w:sz w:val="28"/>
          <w:szCs w:val="28"/>
          <w:lang w:val="ru-RU" w:eastAsia="ru-RU"/>
        </w:rPr>
        <w:t>Рагъ</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рикIкIад</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бугониги</w:t>
      </w:r>
      <w:proofErr w:type="spellEnd"/>
      <w:r w:rsidRPr="00CA4934">
        <w:rPr>
          <w:rFonts w:ascii="Times New Roman" w:eastAsia="Times New Roman" w:hAnsi="Times New Roman"/>
          <w:sz w:val="28"/>
          <w:szCs w:val="28"/>
          <w:lang w:val="ru-RU" w:eastAsia="ru-RU"/>
        </w:rPr>
        <w:t>...» («Если даже война далеко…»).</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6.2. Произведения аварских писателей.</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Литературные сказки. Гамзат </w:t>
      </w:r>
      <w:proofErr w:type="spellStart"/>
      <w:r w:rsidRPr="00CA4934">
        <w:rPr>
          <w:rFonts w:ascii="Times New Roman" w:eastAsia="Times New Roman" w:hAnsi="Times New Roman"/>
          <w:sz w:val="28"/>
          <w:szCs w:val="28"/>
          <w:lang w:val="ru-RU" w:eastAsia="ru-RU"/>
        </w:rPr>
        <w:t>Цадаса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ГъалбацIги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гIанкIги</w:t>
      </w:r>
      <w:proofErr w:type="spellEnd"/>
      <w:r w:rsidRPr="00CA4934">
        <w:rPr>
          <w:rFonts w:ascii="Times New Roman" w:eastAsia="Times New Roman" w:hAnsi="Times New Roman"/>
          <w:sz w:val="28"/>
          <w:szCs w:val="28"/>
          <w:lang w:val="ru-RU" w:eastAsia="ru-RU"/>
        </w:rPr>
        <w:t>» («Лев и заяц»), А. </w:t>
      </w:r>
      <w:proofErr w:type="spellStart"/>
      <w:r w:rsidRPr="00CA4934">
        <w:rPr>
          <w:rFonts w:ascii="Times New Roman" w:eastAsia="Times New Roman" w:hAnsi="Times New Roman"/>
          <w:sz w:val="28"/>
          <w:szCs w:val="28"/>
          <w:lang w:val="ru-RU" w:eastAsia="ru-RU"/>
        </w:rPr>
        <w:t>Хачалов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Шахламаз</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Шахламаз</w:t>
      </w:r>
      <w:proofErr w:type="spellEnd"/>
      <w:r w:rsidRPr="00CA4934">
        <w:rPr>
          <w:rFonts w:ascii="Times New Roman" w:eastAsia="Times New Roman" w:hAnsi="Times New Roman"/>
          <w:sz w:val="28"/>
          <w:szCs w:val="28"/>
          <w:lang w:val="ru-RU" w:eastAsia="ru-RU"/>
        </w:rPr>
        <w:t>»), М. </w:t>
      </w:r>
      <w:proofErr w:type="spellStart"/>
      <w:r w:rsidRPr="00CA4934">
        <w:rPr>
          <w:rFonts w:ascii="Times New Roman" w:eastAsia="Times New Roman" w:hAnsi="Times New Roman"/>
          <w:sz w:val="28"/>
          <w:szCs w:val="28"/>
          <w:lang w:val="ru-RU" w:eastAsia="ru-RU"/>
        </w:rPr>
        <w:t>Абасил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ЧIибирикъ</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Чибирик</w:t>
      </w:r>
      <w:proofErr w:type="spellEnd"/>
      <w:r w:rsidRPr="00CA4934">
        <w:rPr>
          <w:rFonts w:ascii="Times New Roman" w:eastAsia="Times New Roman" w:hAnsi="Times New Roman"/>
          <w:sz w:val="28"/>
          <w:szCs w:val="28"/>
          <w:lang w:val="ru-RU" w:eastAsia="ru-RU"/>
        </w:rPr>
        <w:t>»).</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Алигаджи из </w:t>
      </w:r>
      <w:proofErr w:type="spellStart"/>
      <w:r w:rsidRPr="00CA4934">
        <w:rPr>
          <w:rFonts w:ascii="Times New Roman" w:eastAsia="Times New Roman" w:hAnsi="Times New Roman"/>
          <w:sz w:val="28"/>
          <w:szCs w:val="28"/>
          <w:lang w:val="ru-RU" w:eastAsia="ru-RU"/>
        </w:rPr>
        <w:t>Инхо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Бечедал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чагIазде</w:t>
      </w:r>
      <w:proofErr w:type="spellEnd"/>
      <w:r w:rsidRPr="00CA4934">
        <w:rPr>
          <w:rFonts w:ascii="Times New Roman" w:eastAsia="Times New Roman" w:hAnsi="Times New Roman"/>
          <w:sz w:val="28"/>
          <w:szCs w:val="28"/>
          <w:lang w:val="ru-RU" w:eastAsia="ru-RU"/>
        </w:rPr>
        <w:t>» («Богачам»), «</w:t>
      </w:r>
      <w:proofErr w:type="spellStart"/>
      <w:r w:rsidRPr="00CA4934">
        <w:rPr>
          <w:rFonts w:ascii="Times New Roman" w:eastAsia="Times New Roman" w:hAnsi="Times New Roman"/>
          <w:sz w:val="28"/>
          <w:szCs w:val="28"/>
          <w:lang w:val="ru-RU" w:eastAsia="ru-RU"/>
        </w:rPr>
        <w:t>Кицабиял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алфазал</w:t>
      </w:r>
      <w:proofErr w:type="spellEnd"/>
      <w:r w:rsidRPr="00CA4934">
        <w:rPr>
          <w:rFonts w:ascii="Times New Roman" w:eastAsia="Times New Roman" w:hAnsi="Times New Roman"/>
          <w:sz w:val="28"/>
          <w:szCs w:val="28"/>
          <w:lang w:val="ru-RU" w:eastAsia="ru-RU"/>
        </w:rPr>
        <w:t>» («Афоризмы»).</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Эльдарилав</w:t>
      </w:r>
      <w:proofErr w:type="spellEnd"/>
      <w:r w:rsidRPr="00CA4934">
        <w:rPr>
          <w:rFonts w:ascii="Times New Roman" w:eastAsia="Times New Roman" w:hAnsi="Times New Roman"/>
          <w:sz w:val="28"/>
          <w:szCs w:val="28"/>
          <w:lang w:val="ru-RU" w:eastAsia="ru-RU"/>
        </w:rPr>
        <w:t xml:space="preserve"> из </w:t>
      </w:r>
      <w:proofErr w:type="spellStart"/>
      <w:r w:rsidRPr="00CA4934">
        <w:rPr>
          <w:rFonts w:ascii="Times New Roman" w:eastAsia="Times New Roman" w:hAnsi="Times New Roman"/>
          <w:sz w:val="28"/>
          <w:szCs w:val="28"/>
          <w:lang w:val="ru-RU" w:eastAsia="ru-RU"/>
        </w:rPr>
        <w:t>Ругуджа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Хъуру-хъара</w:t>
      </w:r>
      <w:proofErr w:type="spellEnd"/>
      <w:r w:rsidRPr="00CA4934">
        <w:rPr>
          <w:rFonts w:ascii="Times New Roman" w:eastAsia="Times New Roman" w:hAnsi="Times New Roman"/>
          <w:sz w:val="28"/>
          <w:szCs w:val="28"/>
          <w:lang w:val="ru-RU" w:eastAsia="ru-RU"/>
        </w:rPr>
        <w:t>» («Песня строителей дорог»).</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w:t>
      </w:r>
      <w:proofErr w:type="spellStart"/>
      <w:r w:rsidRPr="00CA4934">
        <w:rPr>
          <w:rFonts w:ascii="Times New Roman" w:eastAsia="Times New Roman" w:hAnsi="Times New Roman"/>
          <w:sz w:val="28"/>
          <w:szCs w:val="28"/>
          <w:lang w:val="ru-RU" w:eastAsia="ru-RU"/>
        </w:rPr>
        <w:t>Цадаса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ГIакдал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кечI</w:t>
      </w:r>
      <w:proofErr w:type="spellEnd"/>
      <w:r w:rsidRPr="00CA4934">
        <w:rPr>
          <w:rFonts w:ascii="Times New Roman" w:eastAsia="Times New Roman" w:hAnsi="Times New Roman"/>
          <w:sz w:val="28"/>
          <w:szCs w:val="28"/>
          <w:lang w:val="ru-RU" w:eastAsia="ru-RU"/>
        </w:rPr>
        <w:t>» («Песня коровы»). «</w:t>
      </w:r>
      <w:proofErr w:type="spellStart"/>
      <w:r w:rsidRPr="00CA4934">
        <w:rPr>
          <w:rFonts w:ascii="Times New Roman" w:eastAsia="Times New Roman" w:hAnsi="Times New Roman"/>
          <w:sz w:val="28"/>
          <w:szCs w:val="28"/>
          <w:lang w:val="ru-RU" w:eastAsia="ru-RU"/>
        </w:rPr>
        <w:t>Гьудуллъи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лъилгун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кквелеб</w:t>
      </w:r>
      <w:proofErr w:type="spellEnd"/>
      <w:r w:rsidRPr="00CA4934">
        <w:rPr>
          <w:rFonts w:ascii="Times New Roman" w:eastAsia="Times New Roman" w:hAnsi="Times New Roman"/>
          <w:sz w:val="28"/>
          <w:szCs w:val="28"/>
          <w:lang w:val="ru-RU" w:eastAsia="ru-RU"/>
        </w:rPr>
        <w:t>?» («С кем дружить?»).</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Шамхалов «</w:t>
      </w:r>
      <w:proofErr w:type="spellStart"/>
      <w:r w:rsidRPr="00CA4934">
        <w:rPr>
          <w:rFonts w:ascii="Times New Roman" w:eastAsia="Times New Roman" w:hAnsi="Times New Roman"/>
          <w:sz w:val="28"/>
          <w:szCs w:val="28"/>
          <w:lang w:val="ru-RU" w:eastAsia="ru-RU"/>
        </w:rPr>
        <w:t>Зурмихъабазул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нохъоде</w:t>
      </w:r>
      <w:proofErr w:type="spellEnd"/>
      <w:r w:rsidRPr="00CA4934">
        <w:rPr>
          <w:rFonts w:ascii="Times New Roman" w:eastAsia="Times New Roman" w:hAnsi="Times New Roman"/>
          <w:sz w:val="28"/>
          <w:szCs w:val="28"/>
          <w:lang w:val="ru-RU" w:eastAsia="ru-RU"/>
        </w:rPr>
        <w:t>» («В пещеру зурначей»).</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Сулиманов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ХIинкъараб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сапар</w:t>
      </w:r>
      <w:proofErr w:type="spellEnd"/>
      <w:r w:rsidRPr="00CA4934">
        <w:rPr>
          <w:rFonts w:ascii="Times New Roman" w:eastAsia="Times New Roman" w:hAnsi="Times New Roman"/>
          <w:sz w:val="28"/>
          <w:szCs w:val="28"/>
          <w:lang w:val="ru-RU" w:eastAsia="ru-RU"/>
        </w:rPr>
        <w:t xml:space="preserve">» («Опасное путешествие»). </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 Гамзатов «Вера Васильевна» («Вера Васильевна»), «Маша» («Маша»). </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w:t>
      </w:r>
      <w:proofErr w:type="spellStart"/>
      <w:r w:rsidRPr="00CA4934">
        <w:rPr>
          <w:rFonts w:ascii="Times New Roman" w:eastAsia="Times New Roman" w:hAnsi="Times New Roman"/>
          <w:sz w:val="28"/>
          <w:szCs w:val="28"/>
          <w:lang w:val="ru-RU" w:eastAsia="ru-RU"/>
        </w:rPr>
        <w:t>Хачалов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TIaca</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лъугьа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гьалмагъ</w:t>
      </w:r>
      <w:proofErr w:type="spellEnd"/>
      <w:r w:rsidRPr="00CA4934">
        <w:rPr>
          <w:rFonts w:ascii="Times New Roman" w:eastAsia="Times New Roman" w:hAnsi="Times New Roman"/>
          <w:sz w:val="28"/>
          <w:szCs w:val="28"/>
          <w:lang w:val="ru-RU" w:eastAsia="ru-RU"/>
        </w:rPr>
        <w:t xml:space="preserve"> майор» («Простите, товарищ майор»).</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w:t>
      </w:r>
      <w:proofErr w:type="spellStart"/>
      <w:r w:rsidRPr="00CA4934">
        <w:rPr>
          <w:rFonts w:ascii="Times New Roman" w:eastAsia="Times New Roman" w:hAnsi="Times New Roman"/>
          <w:sz w:val="28"/>
          <w:szCs w:val="28"/>
          <w:lang w:val="ru-RU" w:eastAsia="ru-RU"/>
        </w:rPr>
        <w:t>Рии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тIад</w:t>
      </w:r>
      <w:proofErr w:type="spellEnd"/>
      <w:r w:rsidRPr="00CA4934">
        <w:rPr>
          <w:rFonts w:ascii="Times New Roman" w:eastAsia="Times New Roman" w:hAnsi="Times New Roman"/>
          <w:sz w:val="28"/>
          <w:szCs w:val="28"/>
          <w:lang w:val="ru-RU" w:eastAsia="ru-RU"/>
        </w:rPr>
        <w:t xml:space="preserve"> бан </w:t>
      </w:r>
      <w:proofErr w:type="spellStart"/>
      <w:r w:rsidRPr="00CA4934">
        <w:rPr>
          <w:rFonts w:ascii="Times New Roman" w:eastAsia="Times New Roman" w:hAnsi="Times New Roman"/>
          <w:sz w:val="28"/>
          <w:szCs w:val="28"/>
          <w:lang w:val="ru-RU" w:eastAsia="ru-RU"/>
        </w:rPr>
        <w:t>буго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дир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тIалъиялда</w:t>
      </w:r>
      <w:proofErr w:type="spellEnd"/>
      <w:r w:rsidRPr="00CA4934">
        <w:rPr>
          <w:rFonts w:ascii="Times New Roman" w:eastAsia="Times New Roman" w:hAnsi="Times New Roman"/>
          <w:sz w:val="28"/>
          <w:szCs w:val="28"/>
          <w:lang w:val="ru-RU" w:eastAsia="ru-RU"/>
        </w:rPr>
        <w:t>» («Лето над моим плато»), «</w:t>
      </w:r>
      <w:proofErr w:type="spellStart"/>
      <w:r w:rsidRPr="00CA4934">
        <w:rPr>
          <w:rFonts w:ascii="Times New Roman" w:eastAsia="Times New Roman" w:hAnsi="Times New Roman"/>
          <w:sz w:val="28"/>
          <w:szCs w:val="28"/>
          <w:lang w:val="ru-RU" w:eastAsia="ru-RU"/>
        </w:rPr>
        <w:t>ЦIад</w:t>
      </w:r>
      <w:proofErr w:type="spellEnd"/>
      <w:r w:rsidRPr="00CA4934">
        <w:rPr>
          <w:rFonts w:ascii="Times New Roman" w:eastAsia="Times New Roman" w:hAnsi="Times New Roman"/>
          <w:sz w:val="28"/>
          <w:szCs w:val="28"/>
          <w:lang w:val="ru-RU" w:eastAsia="ru-RU"/>
        </w:rPr>
        <w:t>» («Дождь»).</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Абдулгалимов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Инсул</w:t>
      </w:r>
      <w:proofErr w:type="spellEnd"/>
      <w:r w:rsidRPr="00CA4934">
        <w:rPr>
          <w:rFonts w:ascii="Times New Roman" w:eastAsia="Times New Roman" w:hAnsi="Times New Roman"/>
          <w:sz w:val="28"/>
          <w:szCs w:val="28"/>
          <w:lang w:val="ru-RU" w:eastAsia="ru-RU"/>
        </w:rPr>
        <w:t xml:space="preserve"> мина» («Отцовский дом»).</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6.3. Литература других народов Дагестана.</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Саид из </w:t>
      </w:r>
      <w:proofErr w:type="spellStart"/>
      <w:r w:rsidRPr="00CA4934">
        <w:rPr>
          <w:rFonts w:ascii="Times New Roman" w:eastAsia="Times New Roman" w:hAnsi="Times New Roman"/>
          <w:sz w:val="28"/>
          <w:szCs w:val="28"/>
          <w:lang w:val="ru-RU" w:eastAsia="ru-RU"/>
        </w:rPr>
        <w:t>Кочхюра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Милъиршо</w:t>
      </w:r>
      <w:proofErr w:type="spellEnd"/>
      <w:r w:rsidRPr="00CA4934">
        <w:rPr>
          <w:rFonts w:ascii="Times New Roman" w:eastAsia="Times New Roman" w:hAnsi="Times New Roman"/>
          <w:sz w:val="28"/>
          <w:szCs w:val="28"/>
          <w:lang w:val="ru-RU" w:eastAsia="ru-RU"/>
        </w:rPr>
        <w:t>» («Ласточка»), «</w:t>
      </w:r>
      <w:proofErr w:type="spellStart"/>
      <w:r w:rsidRPr="00CA4934">
        <w:rPr>
          <w:rFonts w:ascii="Times New Roman" w:eastAsia="Times New Roman" w:hAnsi="Times New Roman"/>
          <w:sz w:val="28"/>
          <w:szCs w:val="28"/>
          <w:lang w:val="ru-RU" w:eastAsia="ru-RU"/>
        </w:rPr>
        <w:t>AxIe</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кучIдул</w:t>
      </w:r>
      <w:proofErr w:type="spellEnd"/>
      <w:r w:rsidRPr="00CA4934">
        <w:rPr>
          <w:rFonts w:ascii="Times New Roman" w:eastAsia="Times New Roman" w:hAnsi="Times New Roman"/>
          <w:sz w:val="28"/>
          <w:szCs w:val="28"/>
          <w:lang w:val="ru-RU" w:eastAsia="ru-RU"/>
        </w:rPr>
        <w:t>, ашуг»</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(«Пой песни, ашуг»).</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 Гафуров «Дир </w:t>
      </w:r>
      <w:proofErr w:type="spellStart"/>
      <w:r w:rsidRPr="00CA4934">
        <w:rPr>
          <w:rFonts w:ascii="Times New Roman" w:eastAsia="Times New Roman" w:hAnsi="Times New Roman"/>
          <w:sz w:val="28"/>
          <w:szCs w:val="28"/>
          <w:lang w:val="ru-RU" w:eastAsia="ru-RU"/>
        </w:rPr>
        <w:t>гIумру</w:t>
      </w:r>
      <w:proofErr w:type="spellEnd"/>
      <w:r w:rsidRPr="00CA4934">
        <w:rPr>
          <w:rFonts w:ascii="Times New Roman" w:eastAsia="Times New Roman" w:hAnsi="Times New Roman"/>
          <w:sz w:val="28"/>
          <w:szCs w:val="28"/>
          <w:lang w:val="ru-RU" w:eastAsia="ru-RU"/>
        </w:rPr>
        <w:t>» («Моя жизнь»).</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w:t>
      </w:r>
      <w:proofErr w:type="spellStart"/>
      <w:r w:rsidRPr="00CA4934">
        <w:rPr>
          <w:rFonts w:ascii="Times New Roman" w:eastAsia="Times New Roman" w:hAnsi="Times New Roman"/>
          <w:sz w:val="28"/>
          <w:szCs w:val="28"/>
          <w:lang w:val="ru-RU" w:eastAsia="ru-RU"/>
        </w:rPr>
        <w:t>Иминагаев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ХIалтIухъанасул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гIумру</w:t>
      </w:r>
      <w:proofErr w:type="spellEnd"/>
      <w:r w:rsidRPr="00CA4934">
        <w:rPr>
          <w:rFonts w:ascii="Times New Roman" w:eastAsia="Times New Roman" w:hAnsi="Times New Roman"/>
          <w:sz w:val="28"/>
          <w:szCs w:val="28"/>
          <w:lang w:val="ru-RU" w:eastAsia="ru-RU"/>
        </w:rPr>
        <w:t>» («Жизнь рабочего»).</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w:t>
      </w:r>
      <w:proofErr w:type="spellStart"/>
      <w:r w:rsidRPr="00CA4934">
        <w:rPr>
          <w:rFonts w:ascii="Times New Roman" w:eastAsia="Times New Roman" w:hAnsi="Times New Roman"/>
          <w:sz w:val="28"/>
          <w:szCs w:val="28"/>
          <w:lang w:val="ru-RU" w:eastAsia="ru-RU"/>
        </w:rPr>
        <w:t>Жафаров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СихIираб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ци</w:t>
      </w:r>
      <w:proofErr w:type="spellEnd"/>
      <w:r w:rsidRPr="00CA4934">
        <w:rPr>
          <w:rFonts w:ascii="Times New Roman" w:eastAsia="Times New Roman" w:hAnsi="Times New Roman"/>
          <w:sz w:val="28"/>
          <w:szCs w:val="28"/>
          <w:lang w:val="ru-RU" w:eastAsia="ru-RU"/>
        </w:rPr>
        <w:t>» («Хитрый медведь»).</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Кадрия</w:t>
      </w:r>
      <w:proofErr w:type="spellEnd"/>
      <w:r w:rsidRPr="00CA4934">
        <w:rPr>
          <w:rFonts w:ascii="Times New Roman" w:eastAsia="Times New Roman" w:hAnsi="Times New Roman"/>
          <w:sz w:val="28"/>
          <w:szCs w:val="28"/>
          <w:lang w:val="ru-RU" w:eastAsia="ru-RU"/>
        </w:rPr>
        <w:t xml:space="preserve"> «Дир </w:t>
      </w:r>
      <w:proofErr w:type="spellStart"/>
      <w:r w:rsidRPr="00CA4934">
        <w:rPr>
          <w:rFonts w:ascii="Times New Roman" w:eastAsia="Times New Roman" w:hAnsi="Times New Roman"/>
          <w:sz w:val="28"/>
          <w:szCs w:val="28"/>
          <w:lang w:val="ru-RU" w:eastAsia="ru-RU"/>
        </w:rPr>
        <w:t>лъимерлъиялда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хиял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букIана</w:t>
      </w:r>
      <w:proofErr w:type="spellEnd"/>
      <w:r w:rsidRPr="00CA4934">
        <w:rPr>
          <w:rFonts w:ascii="Times New Roman" w:eastAsia="Times New Roman" w:hAnsi="Times New Roman"/>
          <w:sz w:val="28"/>
          <w:szCs w:val="28"/>
          <w:lang w:val="ru-RU" w:eastAsia="ru-RU"/>
        </w:rPr>
        <w:t>» («Надеялся я в детстве»).</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 Содержание обучения в 6 классе:</w:t>
      </w:r>
    </w:p>
    <w:p w:rsidR="00B36B8A"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7.1. Устное народное творчество.</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Сказки: «</w:t>
      </w:r>
      <w:proofErr w:type="spellStart"/>
      <w:r w:rsidRPr="00CA4934">
        <w:rPr>
          <w:rFonts w:ascii="Times New Roman" w:eastAsia="Times New Roman" w:hAnsi="Times New Roman"/>
          <w:sz w:val="28"/>
          <w:szCs w:val="28"/>
          <w:lang w:val="ru-RU" w:eastAsia="ru-RU"/>
        </w:rPr>
        <w:t>Ралъдал</w:t>
      </w:r>
      <w:proofErr w:type="spellEnd"/>
      <w:r w:rsidRPr="00CA4934">
        <w:rPr>
          <w:rFonts w:ascii="Times New Roman" w:eastAsia="Times New Roman" w:hAnsi="Times New Roman"/>
          <w:sz w:val="28"/>
          <w:szCs w:val="28"/>
          <w:lang w:val="ru-RU" w:eastAsia="ru-RU"/>
        </w:rPr>
        <w:t xml:space="preserve"> чу» («Морской конь»), «</w:t>
      </w:r>
      <w:proofErr w:type="spellStart"/>
      <w:r w:rsidRPr="00CA4934">
        <w:rPr>
          <w:rFonts w:ascii="Times New Roman" w:eastAsia="Times New Roman" w:hAnsi="Times New Roman"/>
          <w:sz w:val="28"/>
          <w:szCs w:val="28"/>
          <w:lang w:val="ru-RU" w:eastAsia="ru-RU"/>
        </w:rPr>
        <w:t>Къайицадахъал</w:t>
      </w:r>
      <w:proofErr w:type="spellEnd"/>
      <w:r w:rsidRPr="00CA4934">
        <w:rPr>
          <w:rFonts w:ascii="Times New Roman" w:eastAsia="Times New Roman" w:hAnsi="Times New Roman"/>
          <w:sz w:val="28"/>
          <w:szCs w:val="28"/>
          <w:lang w:val="ru-RU" w:eastAsia="ru-RU"/>
        </w:rPr>
        <w:t>» («Медведь, волк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лиса»).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Песня «</w:t>
      </w:r>
      <w:proofErr w:type="spellStart"/>
      <w:r w:rsidRPr="00CA4934">
        <w:rPr>
          <w:rFonts w:ascii="Times New Roman" w:eastAsia="Times New Roman" w:hAnsi="Times New Roman"/>
          <w:sz w:val="28"/>
          <w:szCs w:val="28"/>
          <w:lang w:val="ru-RU" w:eastAsia="ru-RU"/>
        </w:rPr>
        <w:t>МугIрузул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ГIали</w:t>
      </w:r>
      <w:proofErr w:type="spellEnd"/>
      <w:r w:rsidRPr="00CA4934">
        <w:rPr>
          <w:rFonts w:ascii="Times New Roman" w:eastAsia="Times New Roman" w:hAnsi="Times New Roman"/>
          <w:sz w:val="28"/>
          <w:szCs w:val="28"/>
          <w:lang w:val="ru-RU" w:eastAsia="ru-RU"/>
        </w:rPr>
        <w:t>» («Али с гор»).</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7.2. Произведения аварских писателей.</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Литературные сказки: З. Алиханов «</w:t>
      </w:r>
      <w:proofErr w:type="spellStart"/>
      <w:r w:rsidRPr="00CA4934">
        <w:rPr>
          <w:rFonts w:ascii="Times New Roman" w:eastAsia="Times New Roman" w:hAnsi="Times New Roman"/>
          <w:sz w:val="28"/>
          <w:szCs w:val="28"/>
          <w:lang w:val="ru-RU" w:eastAsia="ru-RU"/>
        </w:rPr>
        <w:t>Бецаб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сапар</w:t>
      </w:r>
      <w:proofErr w:type="spellEnd"/>
      <w:r w:rsidRPr="00CA4934">
        <w:rPr>
          <w:rFonts w:ascii="Times New Roman" w:eastAsia="Times New Roman" w:hAnsi="Times New Roman"/>
          <w:sz w:val="28"/>
          <w:szCs w:val="28"/>
          <w:lang w:val="ru-RU" w:eastAsia="ru-RU"/>
        </w:rPr>
        <w:t>» («Слепой поход»), О. </w:t>
      </w:r>
      <w:proofErr w:type="spellStart"/>
      <w:r w:rsidRPr="00CA4934">
        <w:rPr>
          <w:rFonts w:ascii="Times New Roman" w:eastAsia="Times New Roman" w:hAnsi="Times New Roman"/>
          <w:sz w:val="28"/>
          <w:szCs w:val="28"/>
          <w:lang w:val="ru-RU" w:eastAsia="ru-RU"/>
        </w:rPr>
        <w:t>Шахтаманов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Халкъалъул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ццин</w:t>
      </w:r>
      <w:proofErr w:type="spellEnd"/>
      <w:r w:rsidRPr="00CA4934">
        <w:rPr>
          <w:rFonts w:ascii="Times New Roman" w:eastAsia="Times New Roman" w:hAnsi="Times New Roman"/>
          <w:sz w:val="28"/>
          <w:szCs w:val="28"/>
          <w:lang w:val="ru-RU" w:eastAsia="ru-RU"/>
        </w:rPr>
        <w:t xml:space="preserve">» («Гнев народа»). </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Алигаджи из </w:t>
      </w:r>
      <w:proofErr w:type="spellStart"/>
      <w:r w:rsidRPr="00CA4934">
        <w:rPr>
          <w:rFonts w:ascii="Times New Roman" w:eastAsia="Times New Roman" w:hAnsi="Times New Roman"/>
          <w:sz w:val="28"/>
          <w:szCs w:val="28"/>
          <w:lang w:val="ru-RU" w:eastAsia="ru-RU"/>
        </w:rPr>
        <w:t>Инхо</w:t>
      </w:r>
      <w:proofErr w:type="spellEnd"/>
      <w:r w:rsidRPr="00CA4934">
        <w:rPr>
          <w:rFonts w:ascii="Times New Roman" w:eastAsia="Times New Roman" w:hAnsi="Times New Roman"/>
          <w:sz w:val="28"/>
          <w:szCs w:val="28"/>
          <w:lang w:val="ru-RU" w:eastAsia="ru-RU"/>
        </w:rPr>
        <w:t xml:space="preserve"> «Рицинин </w:t>
      </w:r>
      <w:proofErr w:type="spellStart"/>
      <w:r w:rsidRPr="00CA4934">
        <w:rPr>
          <w:rFonts w:ascii="Times New Roman" w:eastAsia="Times New Roman" w:hAnsi="Times New Roman"/>
          <w:sz w:val="28"/>
          <w:szCs w:val="28"/>
          <w:lang w:val="ru-RU" w:eastAsia="ru-RU"/>
        </w:rPr>
        <w:t>цо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харбал</w:t>
      </w:r>
      <w:proofErr w:type="spellEnd"/>
      <w:r w:rsidRPr="00CA4934">
        <w:rPr>
          <w:rFonts w:ascii="Times New Roman" w:eastAsia="Times New Roman" w:hAnsi="Times New Roman"/>
          <w:sz w:val="28"/>
          <w:szCs w:val="28"/>
          <w:lang w:val="ru-RU" w:eastAsia="ru-RU"/>
        </w:rPr>
        <w:t>» («Начнём рассказывать»). «</w:t>
      </w:r>
      <w:proofErr w:type="spellStart"/>
      <w:r w:rsidRPr="00CA4934">
        <w:rPr>
          <w:rFonts w:ascii="Times New Roman" w:eastAsia="Times New Roman" w:hAnsi="Times New Roman"/>
          <w:sz w:val="28"/>
          <w:szCs w:val="28"/>
          <w:lang w:val="ru-RU" w:eastAsia="ru-RU"/>
        </w:rPr>
        <w:t>Кицабиял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алфазал</w:t>
      </w:r>
      <w:proofErr w:type="spellEnd"/>
      <w:r w:rsidRPr="00CA4934">
        <w:rPr>
          <w:rFonts w:ascii="Times New Roman" w:eastAsia="Times New Roman" w:hAnsi="Times New Roman"/>
          <w:sz w:val="28"/>
          <w:szCs w:val="28"/>
          <w:lang w:val="ru-RU" w:eastAsia="ru-RU"/>
        </w:rPr>
        <w:t>» («Афоризмы»).</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Махмуд из </w:t>
      </w:r>
      <w:proofErr w:type="spellStart"/>
      <w:r w:rsidRPr="00CA4934">
        <w:rPr>
          <w:rFonts w:ascii="Times New Roman" w:eastAsia="Times New Roman" w:hAnsi="Times New Roman"/>
          <w:sz w:val="28"/>
          <w:szCs w:val="28"/>
          <w:lang w:val="ru-RU" w:eastAsia="ru-RU"/>
        </w:rPr>
        <w:t>Кахаб-Росо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РекIелъ</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ияхI</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бугев</w:t>
      </w:r>
      <w:proofErr w:type="spellEnd"/>
      <w:r w:rsidRPr="00CA4934">
        <w:rPr>
          <w:rFonts w:ascii="Times New Roman" w:eastAsia="Times New Roman" w:hAnsi="Times New Roman"/>
          <w:sz w:val="28"/>
          <w:szCs w:val="28"/>
          <w:lang w:val="ru-RU" w:eastAsia="ru-RU"/>
        </w:rPr>
        <w:t>...», («С чистой совестью…»).</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w:t>
      </w:r>
      <w:proofErr w:type="spellStart"/>
      <w:r w:rsidRPr="00CA4934">
        <w:rPr>
          <w:rFonts w:ascii="Times New Roman" w:eastAsia="Times New Roman" w:hAnsi="Times New Roman"/>
          <w:sz w:val="28"/>
          <w:szCs w:val="28"/>
          <w:lang w:val="ru-RU" w:eastAsia="ru-RU"/>
        </w:rPr>
        <w:t>Цадаса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Шамил</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Шамил</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Чоде</w:t>
      </w:r>
      <w:proofErr w:type="spellEnd"/>
      <w:r w:rsidRPr="00CA4934">
        <w:rPr>
          <w:rFonts w:ascii="Times New Roman" w:eastAsia="Times New Roman" w:hAnsi="Times New Roman"/>
          <w:sz w:val="28"/>
          <w:szCs w:val="28"/>
          <w:lang w:val="ru-RU" w:eastAsia="ru-RU"/>
        </w:rPr>
        <w:t>» («Коню»), «</w:t>
      </w:r>
      <w:proofErr w:type="spellStart"/>
      <w:r w:rsidRPr="00CA4934">
        <w:rPr>
          <w:rFonts w:ascii="Times New Roman" w:eastAsia="Times New Roman" w:hAnsi="Times New Roman"/>
          <w:sz w:val="28"/>
          <w:szCs w:val="28"/>
          <w:lang w:val="ru-RU" w:eastAsia="ru-RU"/>
        </w:rPr>
        <w:t>Пилги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цIунцIраги</w:t>
      </w:r>
      <w:proofErr w:type="spellEnd"/>
      <w:r w:rsidRPr="00CA4934">
        <w:rPr>
          <w:rFonts w:ascii="Times New Roman" w:eastAsia="Times New Roman" w:hAnsi="Times New Roman"/>
          <w:sz w:val="28"/>
          <w:szCs w:val="28"/>
          <w:lang w:val="ru-RU" w:eastAsia="ru-RU"/>
        </w:rPr>
        <w:t>» («Слон и муравей»), «</w:t>
      </w:r>
      <w:proofErr w:type="spellStart"/>
      <w:r w:rsidRPr="00CA4934">
        <w:rPr>
          <w:rFonts w:ascii="Times New Roman" w:eastAsia="Times New Roman" w:hAnsi="Times New Roman"/>
          <w:sz w:val="28"/>
          <w:szCs w:val="28"/>
          <w:lang w:val="ru-RU" w:eastAsia="ru-RU"/>
        </w:rPr>
        <w:t>Маймалакги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цIулал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устарги</w:t>
      </w:r>
      <w:proofErr w:type="spellEnd"/>
      <w:r w:rsidRPr="00CA4934">
        <w:rPr>
          <w:rFonts w:ascii="Times New Roman" w:eastAsia="Times New Roman" w:hAnsi="Times New Roman"/>
          <w:sz w:val="28"/>
          <w:szCs w:val="28"/>
          <w:lang w:val="ru-RU" w:eastAsia="ru-RU"/>
        </w:rPr>
        <w:t>» («Обезьяна и плотник»).</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w:t>
      </w:r>
      <w:proofErr w:type="spellStart"/>
      <w:r w:rsidRPr="00CA4934">
        <w:rPr>
          <w:rFonts w:ascii="Times New Roman" w:eastAsia="Times New Roman" w:hAnsi="Times New Roman"/>
          <w:sz w:val="28"/>
          <w:szCs w:val="28"/>
          <w:lang w:val="ru-RU" w:eastAsia="ru-RU"/>
        </w:rPr>
        <w:t>Динмагомаев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Хиянатчи</w:t>
      </w:r>
      <w:proofErr w:type="spellEnd"/>
      <w:r w:rsidRPr="00CA4934">
        <w:rPr>
          <w:rFonts w:ascii="Times New Roman" w:eastAsia="Times New Roman" w:hAnsi="Times New Roman"/>
          <w:sz w:val="28"/>
          <w:szCs w:val="28"/>
          <w:lang w:val="ru-RU" w:eastAsia="ru-RU"/>
        </w:rPr>
        <w:t>» («Отступник»).</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 Гамзатов «</w:t>
      </w:r>
      <w:proofErr w:type="spellStart"/>
      <w:r w:rsidRPr="00CA4934">
        <w:rPr>
          <w:rFonts w:ascii="Times New Roman" w:eastAsia="Times New Roman" w:hAnsi="Times New Roman"/>
          <w:sz w:val="28"/>
          <w:szCs w:val="28"/>
          <w:lang w:val="ru-RU" w:eastAsia="ru-RU"/>
        </w:rPr>
        <w:t>Россиялъул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солдатал</w:t>
      </w:r>
      <w:proofErr w:type="spellEnd"/>
      <w:r w:rsidRPr="00CA4934">
        <w:rPr>
          <w:rFonts w:ascii="Times New Roman" w:eastAsia="Times New Roman" w:hAnsi="Times New Roman"/>
          <w:sz w:val="28"/>
          <w:szCs w:val="28"/>
          <w:lang w:val="ru-RU" w:eastAsia="ru-RU"/>
        </w:rPr>
        <w:t>» («Солдаты России»), «</w:t>
      </w:r>
      <w:proofErr w:type="spellStart"/>
      <w:r w:rsidRPr="00CA4934">
        <w:rPr>
          <w:rFonts w:ascii="Times New Roman" w:eastAsia="Times New Roman" w:hAnsi="Times New Roman"/>
          <w:sz w:val="28"/>
          <w:szCs w:val="28"/>
          <w:lang w:val="ru-RU" w:eastAsia="ru-RU"/>
        </w:rPr>
        <w:t>Къункъраби</w:t>
      </w:r>
      <w:proofErr w:type="spellEnd"/>
      <w:r w:rsidRPr="00CA4934">
        <w:rPr>
          <w:rFonts w:ascii="Times New Roman" w:eastAsia="Times New Roman" w:hAnsi="Times New Roman"/>
          <w:sz w:val="28"/>
          <w:szCs w:val="28"/>
          <w:lang w:val="ru-RU" w:eastAsia="ru-RU"/>
        </w:rPr>
        <w:t>» («Журавли»).</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 Гаджиев «</w:t>
      </w:r>
      <w:proofErr w:type="spellStart"/>
      <w:r w:rsidRPr="00CA4934">
        <w:rPr>
          <w:rFonts w:ascii="Times New Roman" w:eastAsia="Times New Roman" w:hAnsi="Times New Roman"/>
          <w:sz w:val="28"/>
          <w:szCs w:val="28"/>
          <w:lang w:val="ru-RU" w:eastAsia="ru-RU"/>
        </w:rPr>
        <w:t>ХIанчIикIкIал</w:t>
      </w:r>
      <w:proofErr w:type="spellEnd"/>
      <w:r w:rsidRPr="00CA4934">
        <w:rPr>
          <w:rFonts w:ascii="Times New Roman" w:eastAsia="Times New Roman" w:hAnsi="Times New Roman"/>
          <w:sz w:val="28"/>
          <w:szCs w:val="28"/>
          <w:lang w:val="ru-RU" w:eastAsia="ru-RU"/>
        </w:rPr>
        <w:t>» («Птичья долина»), «</w:t>
      </w:r>
      <w:proofErr w:type="spellStart"/>
      <w:r w:rsidRPr="00CA4934">
        <w:rPr>
          <w:rFonts w:ascii="Times New Roman" w:eastAsia="Times New Roman" w:hAnsi="Times New Roman"/>
          <w:sz w:val="28"/>
          <w:szCs w:val="28"/>
          <w:lang w:val="ru-RU" w:eastAsia="ru-RU"/>
        </w:rPr>
        <w:t>Цакьуги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Циги</w:t>
      </w:r>
      <w:proofErr w:type="spellEnd"/>
      <w:r w:rsidRPr="00CA4934">
        <w:rPr>
          <w:rFonts w:ascii="Times New Roman" w:eastAsia="Times New Roman" w:hAnsi="Times New Roman"/>
          <w:sz w:val="28"/>
          <w:szCs w:val="28"/>
          <w:lang w:val="ru-RU" w:eastAsia="ru-RU"/>
        </w:rPr>
        <w:t>» («Куница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медведь»).</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 Алиева «Дир </w:t>
      </w:r>
      <w:proofErr w:type="spellStart"/>
      <w:r w:rsidRPr="00CA4934">
        <w:rPr>
          <w:rFonts w:ascii="Times New Roman" w:eastAsia="Times New Roman" w:hAnsi="Times New Roman"/>
          <w:sz w:val="28"/>
          <w:szCs w:val="28"/>
          <w:lang w:val="ru-RU" w:eastAsia="ru-RU"/>
        </w:rPr>
        <w:t>рахьдал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мацI</w:t>
      </w:r>
      <w:proofErr w:type="spellEnd"/>
      <w:r w:rsidRPr="00CA4934">
        <w:rPr>
          <w:rFonts w:ascii="Times New Roman" w:eastAsia="Times New Roman" w:hAnsi="Times New Roman"/>
          <w:sz w:val="28"/>
          <w:szCs w:val="28"/>
          <w:lang w:val="ru-RU" w:eastAsia="ru-RU"/>
        </w:rPr>
        <w:t>» («Мой родной язык»).</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 Гаджиев «</w:t>
      </w:r>
      <w:proofErr w:type="spellStart"/>
      <w:r w:rsidRPr="00CA4934">
        <w:rPr>
          <w:rFonts w:ascii="Times New Roman" w:eastAsia="Times New Roman" w:hAnsi="Times New Roman"/>
          <w:sz w:val="28"/>
          <w:szCs w:val="28"/>
          <w:lang w:val="ru-RU" w:eastAsia="ru-RU"/>
        </w:rPr>
        <w:t>ГIалибегил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къулгIа</w:t>
      </w:r>
      <w:proofErr w:type="spellEnd"/>
      <w:r w:rsidRPr="00CA4934">
        <w:rPr>
          <w:rFonts w:ascii="Times New Roman" w:eastAsia="Times New Roman" w:hAnsi="Times New Roman"/>
          <w:sz w:val="28"/>
          <w:szCs w:val="28"/>
          <w:lang w:val="ru-RU" w:eastAsia="ru-RU"/>
        </w:rPr>
        <w:t xml:space="preserve">» («Родник </w:t>
      </w:r>
      <w:proofErr w:type="spellStart"/>
      <w:r w:rsidRPr="00CA4934">
        <w:rPr>
          <w:rFonts w:ascii="Times New Roman" w:eastAsia="Times New Roman" w:hAnsi="Times New Roman"/>
          <w:sz w:val="28"/>
          <w:szCs w:val="28"/>
          <w:lang w:val="ru-RU" w:eastAsia="ru-RU"/>
        </w:rPr>
        <w:t>Алибега</w:t>
      </w:r>
      <w:proofErr w:type="spellEnd"/>
      <w:r w:rsidRPr="00CA4934">
        <w:rPr>
          <w:rFonts w:ascii="Times New Roman" w:eastAsia="Times New Roman" w:hAnsi="Times New Roman"/>
          <w:sz w:val="28"/>
          <w:szCs w:val="28"/>
          <w:lang w:val="ru-RU" w:eastAsia="ru-RU"/>
        </w:rPr>
        <w:t>»).</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Абдулгалимов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Госпиталалъул</w:t>
      </w:r>
      <w:proofErr w:type="spellEnd"/>
      <w:r w:rsidRPr="00CA4934">
        <w:rPr>
          <w:rFonts w:ascii="Times New Roman" w:eastAsia="Times New Roman" w:hAnsi="Times New Roman"/>
          <w:sz w:val="28"/>
          <w:szCs w:val="28"/>
          <w:lang w:val="ru-RU" w:eastAsia="ru-RU"/>
        </w:rPr>
        <w:t xml:space="preserve"> вас» («Сын госпиталя»).</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Багатар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Дихъ</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ралагьун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чIа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мугIрул</w:t>
      </w:r>
      <w:proofErr w:type="spellEnd"/>
      <w:r w:rsidRPr="00CA4934">
        <w:rPr>
          <w:rFonts w:ascii="Times New Roman" w:eastAsia="Times New Roman" w:hAnsi="Times New Roman"/>
          <w:sz w:val="28"/>
          <w:szCs w:val="28"/>
          <w:lang w:val="ru-RU" w:eastAsia="ru-RU"/>
        </w:rPr>
        <w:t>» («Ждите меня, горы»).</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7.3. Литература других народов Дагестана.</w:t>
      </w:r>
    </w:p>
    <w:p w:rsidR="00B36B8A"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w:t>
      </w:r>
      <w:proofErr w:type="spellStart"/>
      <w:r w:rsidRPr="00CA4934">
        <w:rPr>
          <w:rFonts w:ascii="Times New Roman" w:eastAsia="Times New Roman" w:hAnsi="Times New Roman"/>
          <w:sz w:val="28"/>
          <w:szCs w:val="28"/>
          <w:lang w:val="ru-RU" w:eastAsia="ru-RU"/>
        </w:rPr>
        <w:t>Батырай</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Жамав</w:t>
      </w:r>
      <w:proofErr w:type="spellEnd"/>
      <w:r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ханасул</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илхъицо</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дуцаго</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хъамулев</w:t>
      </w:r>
      <w:proofErr w:type="spellEnd"/>
      <w:r w:rsidR="00B36B8A" w:rsidRPr="00CA4934">
        <w:rPr>
          <w:rFonts w:ascii="Times New Roman" w:eastAsia="Times New Roman" w:hAnsi="Times New Roman"/>
          <w:sz w:val="28"/>
          <w:szCs w:val="28"/>
          <w:lang w:val="ru-RU" w:eastAsia="ru-RU"/>
        </w:rPr>
        <w:t>...» («</w:t>
      </w:r>
      <w:proofErr w:type="spellStart"/>
      <w:r w:rsidR="00B36B8A" w:rsidRPr="00CA4934">
        <w:rPr>
          <w:rFonts w:ascii="Times New Roman" w:eastAsia="Times New Roman" w:hAnsi="Times New Roman"/>
          <w:sz w:val="28"/>
          <w:szCs w:val="28"/>
          <w:lang w:val="ru-RU" w:eastAsia="ru-RU"/>
        </w:rPr>
        <w:t>Жамав</w:t>
      </w:r>
      <w:proofErr w:type="spellEnd"/>
      <w:r w:rsidR="00B36B8A" w:rsidRPr="00CA4934">
        <w:rPr>
          <w:rFonts w:ascii="Times New Roman" w:eastAsia="Times New Roman" w:hAnsi="Times New Roman"/>
          <w:sz w:val="28"/>
          <w:szCs w:val="28"/>
          <w:lang w:val="ru-RU" w:eastAsia="ru-RU"/>
        </w:rPr>
        <w:t xml:space="preserve"> хана табун способный угнать один…»), «</w:t>
      </w:r>
      <w:proofErr w:type="spellStart"/>
      <w:r w:rsidR="00B36B8A" w:rsidRPr="00CA4934">
        <w:rPr>
          <w:rFonts w:ascii="Times New Roman" w:eastAsia="Times New Roman" w:hAnsi="Times New Roman"/>
          <w:sz w:val="28"/>
          <w:szCs w:val="28"/>
          <w:lang w:val="ru-RU" w:eastAsia="ru-RU"/>
        </w:rPr>
        <w:t>Варакъалъул</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жалги</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ккун</w:t>
      </w:r>
      <w:proofErr w:type="spellEnd"/>
      <w:r w:rsidR="00B36B8A" w:rsidRPr="00CA4934">
        <w:rPr>
          <w:rFonts w:ascii="Times New Roman" w:eastAsia="Times New Roman" w:hAnsi="Times New Roman"/>
          <w:sz w:val="28"/>
          <w:szCs w:val="28"/>
          <w:lang w:val="ru-RU" w:eastAsia="ru-RU"/>
        </w:rPr>
        <w:t>...» («Взяв за янтарную гриву...»), «</w:t>
      </w:r>
      <w:proofErr w:type="spellStart"/>
      <w:r w:rsidR="00B36B8A" w:rsidRPr="00CA4934">
        <w:rPr>
          <w:rFonts w:ascii="Times New Roman" w:eastAsia="Times New Roman" w:hAnsi="Times New Roman"/>
          <w:sz w:val="28"/>
          <w:szCs w:val="28"/>
          <w:lang w:val="ru-RU" w:eastAsia="ru-RU"/>
        </w:rPr>
        <w:t>Рагъ-кьал</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тIаде</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бачIани</w:t>
      </w:r>
      <w:proofErr w:type="spellEnd"/>
      <w:r w:rsidR="00B36B8A" w:rsidRPr="00CA4934">
        <w:rPr>
          <w:rFonts w:ascii="Times New Roman" w:eastAsia="Times New Roman" w:hAnsi="Times New Roman"/>
          <w:sz w:val="28"/>
          <w:szCs w:val="28"/>
          <w:lang w:val="ru-RU" w:eastAsia="ru-RU"/>
        </w:rPr>
        <w:t>...» («Если война начнётся…»), «</w:t>
      </w:r>
      <w:proofErr w:type="spellStart"/>
      <w:r w:rsidR="00B36B8A" w:rsidRPr="00CA4934">
        <w:rPr>
          <w:rFonts w:ascii="Times New Roman" w:eastAsia="Times New Roman" w:hAnsi="Times New Roman"/>
          <w:sz w:val="28"/>
          <w:szCs w:val="28"/>
          <w:lang w:val="ru-RU" w:eastAsia="ru-RU"/>
        </w:rPr>
        <w:t>БахIарчияв</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инсуе</w:t>
      </w:r>
      <w:proofErr w:type="spellEnd"/>
      <w:r w:rsidR="00B36B8A" w:rsidRPr="00CA4934">
        <w:rPr>
          <w:rFonts w:ascii="Times New Roman" w:eastAsia="Times New Roman" w:hAnsi="Times New Roman"/>
          <w:sz w:val="28"/>
          <w:szCs w:val="28"/>
          <w:lang w:val="ru-RU" w:eastAsia="ru-RU"/>
        </w:rPr>
        <w:t>...» («Отважному отцу…»), «</w:t>
      </w:r>
      <w:proofErr w:type="spellStart"/>
      <w:r w:rsidR="00B36B8A" w:rsidRPr="00CA4934">
        <w:rPr>
          <w:rFonts w:ascii="Times New Roman" w:eastAsia="Times New Roman" w:hAnsi="Times New Roman"/>
          <w:sz w:val="28"/>
          <w:szCs w:val="28"/>
          <w:lang w:val="ru-RU" w:eastAsia="ru-RU"/>
        </w:rPr>
        <w:t>ЧIаго</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таги</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бахIарчи</w:t>
      </w:r>
      <w:proofErr w:type="spellEnd"/>
      <w:r w:rsidR="00B36B8A" w:rsidRPr="00CA4934">
        <w:rPr>
          <w:rFonts w:ascii="Times New Roman" w:eastAsia="Times New Roman" w:hAnsi="Times New Roman"/>
          <w:sz w:val="28"/>
          <w:szCs w:val="28"/>
          <w:lang w:val="ru-RU" w:eastAsia="ru-RU"/>
        </w:rPr>
        <w:t>...» («Будь здоров, храбрец…»), «</w:t>
      </w:r>
      <w:proofErr w:type="spellStart"/>
      <w:r w:rsidR="00B36B8A" w:rsidRPr="00CA4934">
        <w:rPr>
          <w:rFonts w:ascii="Times New Roman" w:eastAsia="Times New Roman" w:hAnsi="Times New Roman"/>
          <w:sz w:val="28"/>
          <w:szCs w:val="28"/>
          <w:lang w:val="ru-RU" w:eastAsia="ru-RU"/>
        </w:rPr>
        <w:t>ЦIар</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paгIapaв</w:t>
      </w:r>
      <w:proofErr w:type="spellEnd"/>
      <w:r w:rsidR="00B36B8A" w:rsidRPr="00CA4934">
        <w:rPr>
          <w:rFonts w:ascii="Times New Roman" w:eastAsia="Times New Roman" w:hAnsi="Times New Roman"/>
          <w:sz w:val="28"/>
          <w:szCs w:val="28"/>
          <w:lang w:val="ru-RU" w:eastAsia="ru-RU"/>
        </w:rPr>
        <w:t xml:space="preserve"> </w:t>
      </w:r>
      <w:proofErr w:type="spellStart"/>
      <w:r w:rsidR="00B36B8A" w:rsidRPr="00CA4934">
        <w:rPr>
          <w:rFonts w:ascii="Times New Roman" w:eastAsia="Times New Roman" w:hAnsi="Times New Roman"/>
          <w:sz w:val="28"/>
          <w:szCs w:val="28"/>
          <w:lang w:val="ru-RU" w:eastAsia="ru-RU"/>
        </w:rPr>
        <w:t>бахIарчи</w:t>
      </w:r>
      <w:proofErr w:type="spellEnd"/>
      <w:r w:rsidR="00B36B8A" w:rsidRPr="00CA4934">
        <w:rPr>
          <w:rFonts w:ascii="Times New Roman" w:eastAsia="Times New Roman" w:hAnsi="Times New Roman"/>
          <w:sz w:val="28"/>
          <w:szCs w:val="28"/>
          <w:lang w:val="ru-RU" w:eastAsia="ru-RU"/>
        </w:rPr>
        <w:t>...» («Прославленный герой…»).</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Гаджи из Ахты «</w:t>
      </w:r>
      <w:proofErr w:type="spellStart"/>
      <w:r w:rsidRPr="00CA4934">
        <w:rPr>
          <w:rFonts w:ascii="Times New Roman" w:eastAsia="Times New Roman" w:hAnsi="Times New Roman"/>
          <w:sz w:val="28"/>
          <w:szCs w:val="28"/>
          <w:lang w:val="ru-RU" w:eastAsia="ru-RU"/>
        </w:rPr>
        <w:t>Мискинчияс</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гIакълу</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кьуни</w:t>
      </w:r>
      <w:proofErr w:type="spellEnd"/>
      <w:r w:rsidRPr="00CA4934">
        <w:rPr>
          <w:rFonts w:ascii="Times New Roman" w:eastAsia="Times New Roman" w:hAnsi="Times New Roman"/>
          <w:sz w:val="28"/>
          <w:szCs w:val="28"/>
          <w:lang w:val="ru-RU" w:eastAsia="ru-RU"/>
        </w:rPr>
        <w:t>» («Если даст совет бедняк»),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proofErr w:type="spellStart"/>
      <w:r w:rsidRPr="00CA4934">
        <w:rPr>
          <w:rFonts w:ascii="Times New Roman" w:eastAsia="Times New Roman" w:hAnsi="Times New Roman"/>
          <w:sz w:val="28"/>
          <w:szCs w:val="28"/>
          <w:lang w:val="ru-RU" w:eastAsia="ru-RU"/>
        </w:rPr>
        <w:t>Цо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кагъат</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битIе</w:t>
      </w:r>
      <w:proofErr w:type="spellEnd"/>
      <w:r w:rsidRPr="00CA4934">
        <w:rPr>
          <w:rFonts w:ascii="Times New Roman" w:eastAsia="Times New Roman" w:hAnsi="Times New Roman"/>
          <w:sz w:val="28"/>
          <w:szCs w:val="28"/>
          <w:lang w:val="ru-RU" w:eastAsia="ru-RU"/>
        </w:rPr>
        <w:t>» («Напиши письмо»).</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Казак «</w:t>
      </w:r>
      <w:proofErr w:type="spellStart"/>
      <w:r w:rsidRPr="00CA4934">
        <w:rPr>
          <w:rFonts w:ascii="Times New Roman" w:eastAsia="Times New Roman" w:hAnsi="Times New Roman"/>
          <w:sz w:val="28"/>
          <w:szCs w:val="28"/>
          <w:lang w:val="ru-RU" w:eastAsia="ru-RU"/>
        </w:rPr>
        <w:t>Икъбал</w:t>
      </w:r>
      <w:proofErr w:type="spellEnd"/>
      <w:r w:rsidRPr="00CA4934">
        <w:rPr>
          <w:rFonts w:ascii="Times New Roman" w:eastAsia="Times New Roman" w:hAnsi="Times New Roman"/>
          <w:sz w:val="28"/>
          <w:szCs w:val="28"/>
          <w:lang w:val="ru-RU" w:eastAsia="ru-RU"/>
        </w:rPr>
        <w:t>» («Удача»), «</w:t>
      </w:r>
      <w:proofErr w:type="spellStart"/>
      <w:r w:rsidRPr="00CA4934">
        <w:rPr>
          <w:rFonts w:ascii="Times New Roman" w:eastAsia="Times New Roman" w:hAnsi="Times New Roman"/>
          <w:sz w:val="28"/>
          <w:szCs w:val="28"/>
          <w:lang w:val="ru-RU" w:eastAsia="ru-RU"/>
        </w:rPr>
        <w:t>Сибиралдаса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кагъат</w:t>
      </w:r>
      <w:proofErr w:type="spellEnd"/>
      <w:r w:rsidRPr="00CA4934">
        <w:rPr>
          <w:rFonts w:ascii="Times New Roman" w:eastAsia="Times New Roman" w:hAnsi="Times New Roman"/>
          <w:sz w:val="28"/>
          <w:szCs w:val="28"/>
          <w:lang w:val="ru-RU" w:eastAsia="ru-RU"/>
        </w:rPr>
        <w:t>» («Письмо из Сибири»).</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Шаза</w:t>
      </w:r>
      <w:proofErr w:type="spellEnd"/>
      <w:r w:rsidRPr="00CA4934">
        <w:rPr>
          <w:rFonts w:ascii="Times New Roman" w:eastAsia="Times New Roman" w:hAnsi="Times New Roman"/>
          <w:sz w:val="28"/>
          <w:szCs w:val="28"/>
          <w:lang w:val="ru-RU" w:eastAsia="ru-RU"/>
        </w:rPr>
        <w:t xml:space="preserve"> из </w:t>
      </w:r>
      <w:proofErr w:type="spellStart"/>
      <w:r w:rsidRPr="00CA4934">
        <w:rPr>
          <w:rFonts w:ascii="Times New Roman" w:eastAsia="Times New Roman" w:hAnsi="Times New Roman"/>
          <w:sz w:val="28"/>
          <w:szCs w:val="28"/>
          <w:lang w:val="ru-RU" w:eastAsia="ru-RU"/>
        </w:rPr>
        <w:t>Куркли</w:t>
      </w:r>
      <w:proofErr w:type="spellEnd"/>
      <w:r w:rsidRPr="00CA4934">
        <w:rPr>
          <w:rFonts w:ascii="Times New Roman" w:eastAsia="Times New Roman" w:hAnsi="Times New Roman"/>
          <w:sz w:val="28"/>
          <w:szCs w:val="28"/>
          <w:lang w:val="ru-RU" w:eastAsia="ru-RU"/>
        </w:rPr>
        <w:t xml:space="preserve"> «Саву </w:t>
      </w:r>
      <w:proofErr w:type="spellStart"/>
      <w:r w:rsidRPr="00CA4934">
        <w:rPr>
          <w:rFonts w:ascii="Times New Roman" w:eastAsia="Times New Roman" w:hAnsi="Times New Roman"/>
          <w:sz w:val="28"/>
          <w:szCs w:val="28"/>
          <w:lang w:val="ru-RU" w:eastAsia="ru-RU"/>
        </w:rPr>
        <w:t>ккана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каранда</w:t>
      </w:r>
      <w:proofErr w:type="spellEnd"/>
      <w:r w:rsidRPr="00CA4934">
        <w:rPr>
          <w:rFonts w:ascii="Times New Roman" w:eastAsia="Times New Roman" w:hAnsi="Times New Roman"/>
          <w:sz w:val="28"/>
          <w:szCs w:val="28"/>
          <w:lang w:val="ru-RU" w:eastAsia="ru-RU"/>
        </w:rPr>
        <w:t>» («Разбито сердце»), «</w:t>
      </w:r>
      <w:proofErr w:type="spellStart"/>
      <w:r w:rsidRPr="00CA4934">
        <w:rPr>
          <w:rFonts w:ascii="Times New Roman" w:eastAsia="Times New Roman" w:hAnsi="Times New Roman"/>
          <w:sz w:val="28"/>
          <w:szCs w:val="28"/>
          <w:lang w:val="ru-RU" w:eastAsia="ru-RU"/>
        </w:rPr>
        <w:t>Къваридаб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xIaраялъуб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къараб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гулла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киниги</w:t>
      </w:r>
      <w:proofErr w:type="spellEnd"/>
      <w:r w:rsidRPr="00CA4934">
        <w:rPr>
          <w:rFonts w:ascii="Times New Roman" w:eastAsia="Times New Roman" w:hAnsi="Times New Roman"/>
          <w:sz w:val="28"/>
          <w:szCs w:val="28"/>
          <w:lang w:val="ru-RU" w:eastAsia="ru-RU"/>
        </w:rPr>
        <w:t>...» («Словно пуля, застрявшая в дуле…»), «</w:t>
      </w:r>
      <w:proofErr w:type="spellStart"/>
      <w:r w:rsidRPr="00CA4934">
        <w:rPr>
          <w:rFonts w:ascii="Times New Roman" w:eastAsia="Times New Roman" w:hAnsi="Times New Roman"/>
          <w:sz w:val="28"/>
          <w:szCs w:val="28"/>
          <w:lang w:val="ru-RU" w:eastAsia="ru-RU"/>
        </w:rPr>
        <w:t>КIанцIи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хехаб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мугIрул</w:t>
      </w:r>
      <w:proofErr w:type="spellEnd"/>
      <w:r w:rsidRPr="00CA4934">
        <w:rPr>
          <w:rFonts w:ascii="Times New Roman" w:eastAsia="Times New Roman" w:hAnsi="Times New Roman"/>
          <w:sz w:val="28"/>
          <w:szCs w:val="28"/>
          <w:lang w:val="ru-RU" w:eastAsia="ru-RU"/>
        </w:rPr>
        <w:t xml:space="preserve"> чан...» («Стремительный зверь»).</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 </w:t>
      </w:r>
      <w:proofErr w:type="spellStart"/>
      <w:r w:rsidRPr="00CA4934">
        <w:rPr>
          <w:rFonts w:ascii="Times New Roman" w:eastAsia="Times New Roman" w:hAnsi="Times New Roman"/>
          <w:sz w:val="28"/>
          <w:szCs w:val="28"/>
          <w:lang w:val="ru-RU" w:eastAsia="ru-RU"/>
        </w:rPr>
        <w:t>Капиев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МагIарухъ</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чвахунцIад</w:t>
      </w:r>
      <w:proofErr w:type="spellEnd"/>
      <w:r w:rsidRPr="00CA4934">
        <w:rPr>
          <w:rFonts w:ascii="Times New Roman" w:eastAsia="Times New Roman" w:hAnsi="Times New Roman"/>
          <w:sz w:val="28"/>
          <w:szCs w:val="28"/>
          <w:lang w:val="ru-RU" w:eastAsia="ru-RU"/>
        </w:rPr>
        <w:t>» («Ливень в горах»), «</w:t>
      </w:r>
      <w:proofErr w:type="spellStart"/>
      <w:r w:rsidRPr="00CA4934">
        <w:rPr>
          <w:rFonts w:ascii="Times New Roman" w:eastAsia="Times New Roman" w:hAnsi="Times New Roman"/>
          <w:sz w:val="28"/>
          <w:szCs w:val="28"/>
          <w:lang w:val="ru-RU" w:eastAsia="ru-RU"/>
        </w:rPr>
        <w:t>Разведчикал</w:t>
      </w:r>
      <w:proofErr w:type="spellEnd"/>
      <w:r w:rsidRPr="00CA4934">
        <w:rPr>
          <w:rFonts w:ascii="Times New Roman" w:eastAsia="Times New Roman" w:hAnsi="Times New Roman"/>
          <w:sz w:val="28"/>
          <w:szCs w:val="28"/>
          <w:lang w:val="ru-RU" w:eastAsia="ru-RU"/>
        </w:rPr>
        <w:t>» («Разведчики»), «</w:t>
      </w:r>
      <w:proofErr w:type="spellStart"/>
      <w:r w:rsidRPr="00CA4934">
        <w:rPr>
          <w:rFonts w:ascii="Times New Roman" w:eastAsia="Times New Roman" w:hAnsi="Times New Roman"/>
          <w:sz w:val="28"/>
          <w:szCs w:val="28"/>
          <w:lang w:val="ru-RU" w:eastAsia="ru-RU"/>
        </w:rPr>
        <w:t>Сабаб</w:t>
      </w:r>
      <w:proofErr w:type="spellEnd"/>
      <w:r w:rsidRPr="00CA4934">
        <w:rPr>
          <w:rFonts w:ascii="Times New Roman" w:eastAsia="Times New Roman" w:hAnsi="Times New Roman"/>
          <w:sz w:val="28"/>
          <w:szCs w:val="28"/>
          <w:lang w:val="ru-RU" w:eastAsia="ru-RU"/>
        </w:rPr>
        <w:t>» («Талисман»).</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Слепой Курбан из </w:t>
      </w:r>
      <w:proofErr w:type="spellStart"/>
      <w:r w:rsidRPr="00CA4934">
        <w:rPr>
          <w:rFonts w:ascii="Times New Roman" w:eastAsia="Times New Roman" w:hAnsi="Times New Roman"/>
          <w:sz w:val="28"/>
          <w:szCs w:val="28"/>
          <w:lang w:val="ru-RU" w:eastAsia="ru-RU"/>
        </w:rPr>
        <w:t>Хашаги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Мискинав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Шахул</w:t>
      </w:r>
      <w:proofErr w:type="spellEnd"/>
      <w:r w:rsidRPr="00CA4934">
        <w:rPr>
          <w:rFonts w:ascii="Times New Roman" w:eastAsia="Times New Roman" w:hAnsi="Times New Roman"/>
          <w:sz w:val="28"/>
          <w:szCs w:val="28"/>
          <w:lang w:val="ru-RU" w:eastAsia="ru-RU"/>
        </w:rPr>
        <w:t xml:space="preserve"> яс» («Дочь бедняка Шаху»).</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М.-С. Яхьяев «</w:t>
      </w:r>
      <w:proofErr w:type="spellStart"/>
      <w:r w:rsidRPr="00CA4934">
        <w:rPr>
          <w:rFonts w:ascii="Times New Roman" w:eastAsia="Times New Roman" w:hAnsi="Times New Roman"/>
          <w:sz w:val="28"/>
          <w:szCs w:val="28"/>
          <w:lang w:val="ru-RU" w:eastAsia="ru-RU"/>
        </w:rPr>
        <w:t>Питна</w:t>
      </w:r>
      <w:proofErr w:type="spellEnd"/>
      <w:r w:rsidRPr="00CA4934">
        <w:rPr>
          <w:rFonts w:ascii="Times New Roman" w:eastAsia="Times New Roman" w:hAnsi="Times New Roman"/>
          <w:sz w:val="28"/>
          <w:szCs w:val="28"/>
          <w:lang w:val="ru-RU" w:eastAsia="ru-RU"/>
        </w:rPr>
        <w:t>» («Скандал»), «</w:t>
      </w:r>
      <w:proofErr w:type="spellStart"/>
      <w:r w:rsidRPr="00CA4934">
        <w:rPr>
          <w:rFonts w:ascii="Times New Roman" w:eastAsia="Times New Roman" w:hAnsi="Times New Roman"/>
          <w:sz w:val="28"/>
          <w:szCs w:val="28"/>
          <w:lang w:val="ru-RU" w:eastAsia="ru-RU"/>
        </w:rPr>
        <w:t>ГIурул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ханал</w:t>
      </w:r>
      <w:proofErr w:type="spellEnd"/>
      <w:r w:rsidRPr="00CA4934">
        <w:rPr>
          <w:rFonts w:ascii="Times New Roman" w:eastAsia="Times New Roman" w:hAnsi="Times New Roman"/>
          <w:sz w:val="28"/>
          <w:szCs w:val="28"/>
          <w:lang w:val="ru-RU" w:eastAsia="ru-RU"/>
        </w:rPr>
        <w:t>» («Речные камни»).</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w:t>
      </w:r>
      <w:r w:rsidR="0092039B" w:rsidRPr="00CA4934">
        <w:rPr>
          <w:rFonts w:ascii="Times New Roman" w:eastAsia="Times New Roman" w:hAnsi="Times New Roman"/>
          <w:sz w:val="28"/>
          <w:szCs w:val="28"/>
          <w:lang w:val="ru-RU" w:eastAsia="ru-RU"/>
        </w:rPr>
        <w:t>4</w:t>
      </w:r>
      <w:r w:rsidR="00B36B8A" w:rsidRPr="00CA4934">
        <w:rPr>
          <w:rFonts w:ascii="Times New Roman" w:eastAsia="Times New Roman" w:hAnsi="Times New Roman"/>
          <w:sz w:val="28"/>
          <w:szCs w:val="28"/>
          <w:lang w:val="ru-RU" w:eastAsia="ru-RU"/>
        </w:rPr>
        <w:t> Содержание обучения в 7 классе:</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8.1. Устное народное творчество.</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Эпическая песня «</w:t>
      </w:r>
      <w:proofErr w:type="spellStart"/>
      <w:r w:rsidRPr="00CA4934">
        <w:rPr>
          <w:rFonts w:ascii="Times New Roman" w:eastAsia="Times New Roman" w:hAnsi="Times New Roman"/>
          <w:sz w:val="28"/>
          <w:szCs w:val="28"/>
          <w:lang w:val="ru-RU" w:eastAsia="ru-RU"/>
        </w:rPr>
        <w:t>Бокьуларо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эбел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рии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бачIине</w:t>
      </w:r>
      <w:proofErr w:type="spellEnd"/>
      <w:r w:rsidRPr="00CA4934">
        <w:rPr>
          <w:rFonts w:ascii="Times New Roman" w:eastAsia="Times New Roman" w:hAnsi="Times New Roman"/>
          <w:sz w:val="28"/>
          <w:szCs w:val="28"/>
          <w:lang w:val="ru-RU" w:eastAsia="ru-RU"/>
        </w:rPr>
        <w:t>» («Не люблю, мама, наступление лета»).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w:t>
      </w:r>
      <w:proofErr w:type="spellStart"/>
      <w:r w:rsidRPr="00CA4934">
        <w:rPr>
          <w:rFonts w:ascii="Times New Roman" w:eastAsia="Times New Roman" w:hAnsi="Times New Roman"/>
          <w:sz w:val="28"/>
          <w:szCs w:val="28"/>
          <w:lang w:val="ru-RU" w:eastAsia="ru-RU"/>
        </w:rPr>
        <w:t>Унсоколоса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ХIожоги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гуржиявги</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Хожо</w:t>
      </w:r>
      <w:proofErr w:type="spellEnd"/>
      <w:r w:rsidRPr="00CA4934">
        <w:rPr>
          <w:rFonts w:ascii="Times New Roman" w:eastAsia="Times New Roman" w:hAnsi="Times New Roman"/>
          <w:sz w:val="28"/>
          <w:szCs w:val="28"/>
          <w:lang w:val="ru-RU" w:eastAsia="ru-RU"/>
        </w:rPr>
        <w:t xml:space="preserve"> из Унцукуля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грузин»).</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8.2. Произведения аварских писателей.</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Алигаджи из </w:t>
      </w:r>
      <w:proofErr w:type="spellStart"/>
      <w:r w:rsidRPr="00CA4934">
        <w:rPr>
          <w:rFonts w:ascii="Times New Roman" w:eastAsia="Times New Roman" w:hAnsi="Times New Roman"/>
          <w:sz w:val="28"/>
          <w:szCs w:val="28"/>
          <w:lang w:val="ru-RU" w:eastAsia="ru-RU"/>
        </w:rPr>
        <w:t>Инхо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ГIелму</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ва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жагьлу</w:t>
      </w:r>
      <w:proofErr w:type="spellEnd"/>
      <w:r w:rsidRPr="00CA4934">
        <w:rPr>
          <w:rFonts w:ascii="Times New Roman" w:eastAsia="Times New Roman" w:hAnsi="Times New Roman"/>
          <w:sz w:val="28"/>
          <w:szCs w:val="28"/>
          <w:lang w:val="ru-RU" w:eastAsia="ru-RU"/>
        </w:rPr>
        <w:t xml:space="preserve">» («Наука и невежество»). </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w:t>
      </w:r>
      <w:proofErr w:type="spellStart"/>
      <w:r w:rsidRPr="00CA4934">
        <w:rPr>
          <w:rFonts w:ascii="Times New Roman" w:eastAsia="Times New Roman" w:hAnsi="Times New Roman"/>
          <w:sz w:val="28"/>
          <w:szCs w:val="28"/>
          <w:lang w:val="ru-RU" w:eastAsia="ru-RU"/>
        </w:rPr>
        <w:t>Цадаса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Дибирги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ГIанхвараги</w:t>
      </w:r>
      <w:proofErr w:type="spellEnd"/>
      <w:r w:rsidRPr="00CA4934">
        <w:rPr>
          <w:rFonts w:ascii="Times New Roman" w:eastAsia="Times New Roman" w:hAnsi="Times New Roman"/>
          <w:sz w:val="28"/>
          <w:szCs w:val="28"/>
          <w:lang w:val="ru-RU" w:eastAsia="ru-RU"/>
        </w:rPr>
        <w:t>» («Дибир и хомяк»), «</w:t>
      </w:r>
      <w:proofErr w:type="spellStart"/>
      <w:r w:rsidRPr="00CA4934">
        <w:rPr>
          <w:rFonts w:ascii="Times New Roman" w:eastAsia="Times New Roman" w:hAnsi="Times New Roman"/>
          <w:sz w:val="28"/>
          <w:szCs w:val="28"/>
          <w:lang w:val="ru-RU" w:eastAsia="ru-RU"/>
        </w:rPr>
        <w:t>Ашбазалде</w:t>
      </w:r>
      <w:proofErr w:type="spellEnd"/>
      <w:r w:rsidRPr="00CA4934">
        <w:rPr>
          <w:rFonts w:ascii="Times New Roman" w:eastAsia="Times New Roman" w:hAnsi="Times New Roman"/>
          <w:sz w:val="28"/>
          <w:szCs w:val="28"/>
          <w:lang w:val="ru-RU" w:eastAsia="ru-RU"/>
        </w:rPr>
        <w:t>» («Харчевня»).</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Хуршилов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ГIандалал</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Андаляльцы</w:t>
      </w:r>
      <w:proofErr w:type="spellEnd"/>
      <w:r w:rsidRPr="00CA4934">
        <w:rPr>
          <w:rFonts w:ascii="Times New Roman" w:eastAsia="Times New Roman" w:hAnsi="Times New Roman"/>
          <w:sz w:val="28"/>
          <w:szCs w:val="28"/>
          <w:lang w:val="ru-RU" w:eastAsia="ru-RU"/>
        </w:rPr>
        <w:t>»).</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Шамхалов «</w:t>
      </w:r>
      <w:proofErr w:type="spellStart"/>
      <w:r w:rsidRPr="00CA4934">
        <w:rPr>
          <w:rFonts w:ascii="Times New Roman" w:eastAsia="Times New Roman" w:hAnsi="Times New Roman"/>
          <w:sz w:val="28"/>
          <w:szCs w:val="28"/>
          <w:lang w:val="ru-RU" w:eastAsia="ru-RU"/>
        </w:rPr>
        <w:t>Тамашаяв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гьобол</w:t>
      </w:r>
      <w:proofErr w:type="spellEnd"/>
      <w:r w:rsidRPr="00CA4934">
        <w:rPr>
          <w:rFonts w:ascii="Times New Roman" w:eastAsia="Times New Roman" w:hAnsi="Times New Roman"/>
          <w:sz w:val="28"/>
          <w:szCs w:val="28"/>
          <w:lang w:val="ru-RU" w:eastAsia="ru-RU"/>
        </w:rPr>
        <w:t>» («Странный гость»).</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Магомаев «</w:t>
      </w:r>
      <w:proofErr w:type="spellStart"/>
      <w:r w:rsidRPr="00CA4934">
        <w:rPr>
          <w:rFonts w:ascii="Times New Roman" w:eastAsia="Times New Roman" w:hAnsi="Times New Roman"/>
          <w:sz w:val="28"/>
          <w:szCs w:val="28"/>
          <w:lang w:val="ru-RU" w:eastAsia="ru-RU"/>
        </w:rPr>
        <w:t>МагIарулай</w:t>
      </w:r>
      <w:proofErr w:type="spellEnd"/>
      <w:r w:rsidRPr="00CA4934">
        <w:rPr>
          <w:rFonts w:ascii="Times New Roman" w:eastAsia="Times New Roman" w:hAnsi="Times New Roman"/>
          <w:sz w:val="28"/>
          <w:szCs w:val="28"/>
          <w:lang w:val="ru-RU" w:eastAsia="ru-RU"/>
        </w:rPr>
        <w:t>» («Горянка»), «</w:t>
      </w:r>
      <w:proofErr w:type="spellStart"/>
      <w:r w:rsidRPr="00CA4934">
        <w:rPr>
          <w:rFonts w:ascii="Times New Roman" w:eastAsia="Times New Roman" w:hAnsi="Times New Roman"/>
          <w:sz w:val="28"/>
          <w:szCs w:val="28"/>
          <w:lang w:val="ru-RU" w:eastAsia="ru-RU"/>
        </w:rPr>
        <w:t>АхIмад</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тIадвуссин</w:t>
      </w:r>
      <w:proofErr w:type="spellEnd"/>
      <w:r w:rsidRPr="00CA4934">
        <w:rPr>
          <w:rFonts w:ascii="Times New Roman" w:eastAsia="Times New Roman" w:hAnsi="Times New Roman"/>
          <w:sz w:val="28"/>
          <w:szCs w:val="28"/>
          <w:lang w:val="ru-RU" w:eastAsia="ru-RU"/>
        </w:rPr>
        <w:t>» («Возвращение Ахмеда»), «</w:t>
      </w:r>
      <w:proofErr w:type="spellStart"/>
      <w:r w:rsidRPr="00CA4934">
        <w:rPr>
          <w:rFonts w:ascii="Times New Roman" w:eastAsia="Times New Roman" w:hAnsi="Times New Roman"/>
          <w:sz w:val="28"/>
          <w:szCs w:val="28"/>
          <w:lang w:val="ru-RU" w:eastAsia="ru-RU"/>
        </w:rPr>
        <w:t>Миккикъор</w:t>
      </w:r>
      <w:proofErr w:type="spellEnd"/>
      <w:r w:rsidRPr="00CA4934">
        <w:rPr>
          <w:rFonts w:ascii="Times New Roman" w:eastAsia="Times New Roman" w:hAnsi="Times New Roman"/>
          <w:sz w:val="28"/>
          <w:szCs w:val="28"/>
          <w:lang w:val="ru-RU" w:eastAsia="ru-RU"/>
        </w:rPr>
        <w:t>» («Ловушка»).</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Сулиманов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Васигат</w:t>
      </w:r>
      <w:proofErr w:type="spellEnd"/>
      <w:r w:rsidRPr="00CA4934">
        <w:rPr>
          <w:rFonts w:ascii="Times New Roman" w:eastAsia="Times New Roman" w:hAnsi="Times New Roman"/>
          <w:sz w:val="28"/>
          <w:szCs w:val="28"/>
          <w:lang w:val="ru-RU" w:eastAsia="ru-RU"/>
        </w:rPr>
        <w:t>» («Завещание»).</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Гамзатов «</w:t>
      </w:r>
      <w:proofErr w:type="spellStart"/>
      <w:r w:rsidRPr="00CA4934">
        <w:rPr>
          <w:rFonts w:ascii="Times New Roman" w:eastAsia="Times New Roman" w:hAnsi="Times New Roman"/>
          <w:sz w:val="28"/>
          <w:szCs w:val="28"/>
          <w:lang w:val="ru-RU" w:eastAsia="ru-RU"/>
        </w:rPr>
        <w:t>Эбелалъ</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дир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кинидахъ</w:t>
      </w:r>
      <w:proofErr w:type="spellEnd"/>
      <w:r w:rsidRPr="00CA4934">
        <w:rPr>
          <w:rFonts w:ascii="Times New Roman" w:eastAsia="Times New Roman" w:hAnsi="Times New Roman"/>
          <w:sz w:val="28"/>
          <w:szCs w:val="28"/>
          <w:lang w:val="ru-RU" w:eastAsia="ru-RU"/>
        </w:rPr>
        <w:t>...» («Если бы мать у моей колыбели...»), «</w:t>
      </w:r>
      <w:proofErr w:type="spellStart"/>
      <w:r w:rsidRPr="00CA4934">
        <w:rPr>
          <w:rFonts w:ascii="Times New Roman" w:eastAsia="Times New Roman" w:hAnsi="Times New Roman"/>
          <w:sz w:val="28"/>
          <w:szCs w:val="28"/>
          <w:lang w:val="ru-RU" w:eastAsia="ru-RU"/>
        </w:rPr>
        <w:t>Дагъистаналъул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рохьал</w:t>
      </w:r>
      <w:proofErr w:type="spellEnd"/>
      <w:r w:rsidRPr="00CA4934">
        <w:rPr>
          <w:rFonts w:ascii="Times New Roman" w:eastAsia="Times New Roman" w:hAnsi="Times New Roman"/>
          <w:sz w:val="28"/>
          <w:szCs w:val="28"/>
          <w:lang w:val="ru-RU" w:eastAsia="ru-RU"/>
        </w:rPr>
        <w:t>» («Леса Дагестана»), «</w:t>
      </w:r>
      <w:proofErr w:type="spellStart"/>
      <w:r w:rsidRPr="00CA4934">
        <w:rPr>
          <w:rFonts w:ascii="Times New Roman" w:eastAsia="Times New Roman" w:hAnsi="Times New Roman"/>
          <w:sz w:val="28"/>
          <w:szCs w:val="28"/>
          <w:lang w:val="ru-RU" w:eastAsia="ru-RU"/>
        </w:rPr>
        <w:t>МагIарулал</w:t>
      </w:r>
      <w:proofErr w:type="spellEnd"/>
      <w:r w:rsidRPr="00CA4934">
        <w:rPr>
          <w:rFonts w:ascii="Times New Roman" w:eastAsia="Times New Roman" w:hAnsi="Times New Roman"/>
          <w:sz w:val="28"/>
          <w:szCs w:val="28"/>
          <w:lang w:val="ru-RU" w:eastAsia="ru-RU"/>
        </w:rPr>
        <w:t>» («Горцы»).</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Магомедов «</w:t>
      </w:r>
      <w:proofErr w:type="spellStart"/>
      <w:r w:rsidRPr="00CA4934">
        <w:rPr>
          <w:rFonts w:ascii="Times New Roman" w:eastAsia="Times New Roman" w:hAnsi="Times New Roman"/>
          <w:sz w:val="28"/>
          <w:szCs w:val="28"/>
          <w:lang w:val="ru-RU" w:eastAsia="ru-RU"/>
        </w:rPr>
        <w:t>Инсул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гьалбал</w:t>
      </w:r>
      <w:proofErr w:type="spellEnd"/>
      <w:r w:rsidRPr="00CA4934">
        <w:rPr>
          <w:rFonts w:ascii="Times New Roman" w:eastAsia="Times New Roman" w:hAnsi="Times New Roman"/>
          <w:sz w:val="28"/>
          <w:szCs w:val="28"/>
          <w:lang w:val="ru-RU" w:eastAsia="ru-RU"/>
        </w:rPr>
        <w:t xml:space="preserve">» («Кунаки отца»). </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w:t>
      </w:r>
      <w:proofErr w:type="spellStart"/>
      <w:r w:rsidRPr="00CA4934">
        <w:rPr>
          <w:rFonts w:ascii="Times New Roman" w:eastAsia="Times New Roman" w:hAnsi="Times New Roman"/>
          <w:sz w:val="28"/>
          <w:szCs w:val="28"/>
          <w:lang w:val="ru-RU" w:eastAsia="ru-RU"/>
        </w:rPr>
        <w:t>МугIрузул</w:t>
      </w:r>
      <w:proofErr w:type="spellEnd"/>
      <w:r w:rsidRPr="00CA4934">
        <w:rPr>
          <w:rFonts w:ascii="Times New Roman" w:eastAsia="Times New Roman" w:hAnsi="Times New Roman"/>
          <w:sz w:val="28"/>
          <w:szCs w:val="28"/>
          <w:lang w:val="ru-RU" w:eastAsia="ru-RU"/>
        </w:rPr>
        <w:t xml:space="preserve"> закон» («Закон гор»), «</w:t>
      </w:r>
      <w:proofErr w:type="spellStart"/>
      <w:r w:rsidRPr="00CA4934">
        <w:rPr>
          <w:rFonts w:ascii="Times New Roman" w:eastAsia="Times New Roman" w:hAnsi="Times New Roman"/>
          <w:sz w:val="28"/>
          <w:szCs w:val="28"/>
          <w:lang w:val="ru-RU" w:eastAsia="ru-RU"/>
        </w:rPr>
        <w:t>Эбелалда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гьикъе</w:t>
      </w:r>
      <w:proofErr w:type="spellEnd"/>
      <w:r w:rsidRPr="00CA4934">
        <w:rPr>
          <w:rFonts w:ascii="Times New Roman" w:eastAsia="Times New Roman" w:hAnsi="Times New Roman"/>
          <w:sz w:val="28"/>
          <w:szCs w:val="28"/>
          <w:lang w:val="ru-RU" w:eastAsia="ru-RU"/>
        </w:rPr>
        <w:t>»</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(«Спроси у матери»). </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Багатар</w:t>
      </w:r>
      <w:proofErr w:type="spellEnd"/>
      <w:r w:rsidRPr="00CA4934">
        <w:rPr>
          <w:rFonts w:ascii="Times New Roman" w:eastAsia="Times New Roman" w:hAnsi="Times New Roman"/>
          <w:sz w:val="28"/>
          <w:szCs w:val="28"/>
          <w:lang w:val="ru-RU" w:eastAsia="ru-RU"/>
        </w:rPr>
        <w:t xml:space="preserve"> «Чадил </w:t>
      </w:r>
      <w:proofErr w:type="spellStart"/>
      <w:r w:rsidRPr="00CA4934">
        <w:rPr>
          <w:rFonts w:ascii="Times New Roman" w:eastAsia="Times New Roman" w:hAnsi="Times New Roman"/>
          <w:sz w:val="28"/>
          <w:szCs w:val="28"/>
          <w:lang w:val="ru-RU" w:eastAsia="ru-RU"/>
        </w:rPr>
        <w:t>кесек</w:t>
      </w:r>
      <w:proofErr w:type="spellEnd"/>
      <w:r w:rsidRPr="00CA4934">
        <w:rPr>
          <w:rFonts w:ascii="Times New Roman" w:eastAsia="Times New Roman" w:hAnsi="Times New Roman"/>
          <w:sz w:val="28"/>
          <w:szCs w:val="28"/>
          <w:lang w:val="ru-RU" w:eastAsia="ru-RU"/>
        </w:rPr>
        <w:t xml:space="preserve">» («Кусок хлеба»). </w:t>
      </w:r>
    </w:p>
    <w:p w:rsidR="000318D6" w:rsidRPr="00CA4934" w:rsidRDefault="000318D6"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Гунашев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ЦIадулал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соназул</w:t>
      </w:r>
      <w:proofErr w:type="spellEnd"/>
      <w:r w:rsidRPr="00CA4934">
        <w:rPr>
          <w:rFonts w:ascii="Times New Roman" w:eastAsia="Times New Roman" w:hAnsi="Times New Roman"/>
          <w:sz w:val="28"/>
          <w:szCs w:val="28"/>
          <w:lang w:val="ru-RU" w:eastAsia="ru-RU"/>
        </w:rPr>
        <w:t xml:space="preserve"> учитель» («Учитель огненных лет»).</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8.3. Литература других народов Дагестана.</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 </w:t>
      </w:r>
      <w:proofErr w:type="spellStart"/>
      <w:r w:rsidRPr="00CA4934">
        <w:rPr>
          <w:rFonts w:ascii="Times New Roman" w:eastAsia="Times New Roman" w:hAnsi="Times New Roman"/>
          <w:sz w:val="28"/>
          <w:szCs w:val="28"/>
          <w:lang w:val="ru-RU" w:eastAsia="ru-RU"/>
        </w:rPr>
        <w:t>Митаров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Бице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гьудулзабазда</w:t>
      </w:r>
      <w:proofErr w:type="spellEnd"/>
      <w:r w:rsidRPr="00CA4934">
        <w:rPr>
          <w:rFonts w:ascii="Times New Roman" w:eastAsia="Times New Roman" w:hAnsi="Times New Roman"/>
          <w:sz w:val="28"/>
          <w:szCs w:val="28"/>
          <w:lang w:val="ru-RU" w:eastAsia="ru-RU"/>
        </w:rPr>
        <w:t>» («Расскажите друзьям»).</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Меджидов «</w:t>
      </w:r>
      <w:proofErr w:type="spellStart"/>
      <w:r w:rsidRPr="00CA4934">
        <w:rPr>
          <w:rFonts w:ascii="Times New Roman" w:eastAsia="Times New Roman" w:hAnsi="Times New Roman"/>
          <w:sz w:val="28"/>
          <w:szCs w:val="28"/>
          <w:lang w:val="ru-RU" w:eastAsia="ru-RU"/>
        </w:rPr>
        <w:t>МугIрузул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цIумазе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хвел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букIунадай</w:t>
      </w:r>
      <w:proofErr w:type="spellEnd"/>
      <w:r w:rsidRPr="00CA4934">
        <w:rPr>
          <w:rFonts w:ascii="Times New Roman" w:eastAsia="Times New Roman" w:hAnsi="Times New Roman"/>
          <w:sz w:val="28"/>
          <w:szCs w:val="28"/>
          <w:lang w:val="ru-RU" w:eastAsia="ru-RU"/>
        </w:rPr>
        <w:t>» («Умирают ли горные орлы»).</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Саидов «</w:t>
      </w:r>
      <w:proofErr w:type="spellStart"/>
      <w:r w:rsidRPr="00CA4934">
        <w:rPr>
          <w:rFonts w:ascii="Times New Roman" w:eastAsia="Times New Roman" w:hAnsi="Times New Roman"/>
          <w:sz w:val="28"/>
          <w:szCs w:val="28"/>
          <w:lang w:val="ru-RU" w:eastAsia="ru-RU"/>
        </w:rPr>
        <w:t>ГIазул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тIаргъал</w:t>
      </w:r>
      <w:proofErr w:type="spellEnd"/>
      <w:r w:rsidRPr="00CA4934">
        <w:rPr>
          <w:rFonts w:ascii="Times New Roman" w:eastAsia="Times New Roman" w:hAnsi="Times New Roman"/>
          <w:sz w:val="28"/>
          <w:szCs w:val="28"/>
          <w:lang w:val="ru-RU" w:eastAsia="ru-RU"/>
        </w:rPr>
        <w:t>» («Снежные горы»), «</w:t>
      </w:r>
      <w:proofErr w:type="spellStart"/>
      <w:r w:rsidRPr="00CA4934">
        <w:rPr>
          <w:rFonts w:ascii="Times New Roman" w:eastAsia="Times New Roman" w:hAnsi="Times New Roman"/>
          <w:sz w:val="28"/>
          <w:szCs w:val="28"/>
          <w:lang w:val="ru-RU" w:eastAsia="ru-RU"/>
        </w:rPr>
        <w:t>РачIа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гьудулзаби</w:t>
      </w:r>
      <w:proofErr w:type="spellEnd"/>
      <w:r w:rsidRPr="00CA4934">
        <w:rPr>
          <w:rFonts w:ascii="Times New Roman" w:eastAsia="Times New Roman" w:hAnsi="Times New Roman"/>
          <w:sz w:val="28"/>
          <w:szCs w:val="28"/>
          <w:lang w:val="ru-RU" w:eastAsia="ru-RU"/>
        </w:rPr>
        <w:t>»</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(«Добро пожаловать, друзья»).</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М.-Р. Расулов «</w:t>
      </w:r>
      <w:proofErr w:type="spellStart"/>
      <w:r w:rsidRPr="00CA4934">
        <w:rPr>
          <w:rFonts w:ascii="Times New Roman" w:eastAsia="Times New Roman" w:hAnsi="Times New Roman"/>
          <w:sz w:val="28"/>
          <w:szCs w:val="28"/>
          <w:lang w:val="ru-RU" w:eastAsia="ru-RU"/>
        </w:rPr>
        <w:t>Эбелалъул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рахIму</w:t>
      </w:r>
      <w:proofErr w:type="spellEnd"/>
      <w:r w:rsidRPr="00CA4934">
        <w:rPr>
          <w:rFonts w:ascii="Times New Roman" w:eastAsia="Times New Roman" w:hAnsi="Times New Roman"/>
          <w:sz w:val="28"/>
          <w:szCs w:val="28"/>
          <w:lang w:val="ru-RU" w:eastAsia="ru-RU"/>
        </w:rPr>
        <w:t>» («Жалость матери»).</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Гапуров «</w:t>
      </w:r>
      <w:proofErr w:type="spellStart"/>
      <w:r w:rsidRPr="00CA4934">
        <w:rPr>
          <w:rFonts w:ascii="Times New Roman" w:eastAsia="Times New Roman" w:hAnsi="Times New Roman"/>
          <w:sz w:val="28"/>
          <w:szCs w:val="28"/>
          <w:lang w:val="ru-RU" w:eastAsia="ru-RU"/>
        </w:rPr>
        <w:t>Квешлъиялъе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квешлъи</w:t>
      </w:r>
      <w:proofErr w:type="spellEnd"/>
      <w:r w:rsidRPr="00CA4934">
        <w:rPr>
          <w:rFonts w:ascii="Times New Roman" w:eastAsia="Times New Roman" w:hAnsi="Times New Roman"/>
          <w:sz w:val="28"/>
          <w:szCs w:val="28"/>
          <w:lang w:val="ru-RU" w:eastAsia="ru-RU"/>
        </w:rPr>
        <w:t>» («Вред вредности»).</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 Содержание обучения в 8 классе:</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9.1. Устное народное творчество.</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Введение. Художественная речь.</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w:t>
      </w:r>
      <w:proofErr w:type="spellStart"/>
      <w:r w:rsidRPr="00CA4934">
        <w:rPr>
          <w:rFonts w:ascii="Times New Roman" w:eastAsia="Times New Roman" w:hAnsi="Times New Roman"/>
          <w:sz w:val="28"/>
          <w:szCs w:val="28"/>
          <w:lang w:val="ru-RU" w:eastAsia="ru-RU"/>
        </w:rPr>
        <w:t>Суфичи-хиянатчи</w:t>
      </w:r>
      <w:proofErr w:type="spellEnd"/>
      <w:r w:rsidRPr="00CA4934">
        <w:rPr>
          <w:rFonts w:ascii="Times New Roman" w:eastAsia="Times New Roman" w:hAnsi="Times New Roman"/>
          <w:sz w:val="28"/>
          <w:szCs w:val="28"/>
          <w:lang w:val="ru-RU" w:eastAsia="ru-RU"/>
        </w:rPr>
        <w:t>» («Суфий-предатель»).</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Эпическая песня «Хочбар» («Хочбар»).</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9.2. Произведения аварских писателей.</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Алигаджи из </w:t>
      </w:r>
      <w:proofErr w:type="spellStart"/>
      <w:r w:rsidRPr="00CA4934">
        <w:rPr>
          <w:rFonts w:ascii="Times New Roman" w:eastAsia="Times New Roman" w:hAnsi="Times New Roman"/>
          <w:sz w:val="28"/>
          <w:szCs w:val="28"/>
          <w:lang w:val="ru-RU" w:eastAsia="ru-RU"/>
        </w:rPr>
        <w:t>Инхо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Гьекъел-мехтел</w:t>
      </w:r>
      <w:proofErr w:type="spellEnd"/>
      <w:r w:rsidRPr="00CA4934">
        <w:rPr>
          <w:rFonts w:ascii="Times New Roman" w:eastAsia="Times New Roman" w:hAnsi="Times New Roman"/>
          <w:sz w:val="28"/>
          <w:szCs w:val="28"/>
          <w:lang w:val="ru-RU" w:eastAsia="ru-RU"/>
        </w:rPr>
        <w:t>» («Пьянство»), «</w:t>
      </w:r>
      <w:proofErr w:type="spellStart"/>
      <w:r w:rsidRPr="00CA4934">
        <w:rPr>
          <w:rFonts w:ascii="Times New Roman" w:eastAsia="Times New Roman" w:hAnsi="Times New Roman"/>
          <w:sz w:val="28"/>
          <w:szCs w:val="28"/>
          <w:lang w:val="ru-RU" w:eastAsia="ru-RU"/>
        </w:rPr>
        <w:t>Исрапчиясде</w:t>
      </w:r>
      <w:proofErr w:type="spellEnd"/>
      <w:r w:rsidRPr="00CA4934">
        <w:rPr>
          <w:rFonts w:ascii="Times New Roman" w:eastAsia="Times New Roman" w:hAnsi="Times New Roman"/>
          <w:sz w:val="28"/>
          <w:szCs w:val="28"/>
          <w:lang w:val="ru-RU" w:eastAsia="ru-RU"/>
        </w:rPr>
        <w:t>» («Расточителю»), «</w:t>
      </w:r>
      <w:proofErr w:type="spellStart"/>
      <w:r w:rsidRPr="00CA4934">
        <w:rPr>
          <w:rFonts w:ascii="Times New Roman" w:eastAsia="Times New Roman" w:hAnsi="Times New Roman"/>
          <w:sz w:val="28"/>
          <w:szCs w:val="28"/>
          <w:lang w:val="ru-RU" w:eastAsia="ru-RU"/>
        </w:rPr>
        <w:t>Ракь</w:t>
      </w:r>
      <w:proofErr w:type="spellEnd"/>
      <w:r w:rsidRPr="00CA4934">
        <w:rPr>
          <w:rFonts w:ascii="Times New Roman" w:eastAsia="Times New Roman" w:hAnsi="Times New Roman"/>
          <w:sz w:val="28"/>
          <w:szCs w:val="28"/>
          <w:lang w:val="ru-RU" w:eastAsia="ru-RU"/>
        </w:rPr>
        <w:t>» («Земля»).</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Магомед из Чиркея «Имам </w:t>
      </w:r>
      <w:proofErr w:type="spellStart"/>
      <w:r w:rsidRPr="00CA4934">
        <w:rPr>
          <w:rFonts w:ascii="Times New Roman" w:eastAsia="Times New Roman" w:hAnsi="Times New Roman"/>
          <w:sz w:val="28"/>
          <w:szCs w:val="28"/>
          <w:lang w:val="ru-RU" w:eastAsia="ru-RU"/>
        </w:rPr>
        <w:t>ГъазимухIамад</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чIваялде</w:t>
      </w:r>
      <w:proofErr w:type="spellEnd"/>
      <w:r w:rsidRPr="00CA4934">
        <w:rPr>
          <w:rFonts w:ascii="Times New Roman" w:eastAsia="Times New Roman" w:hAnsi="Times New Roman"/>
          <w:sz w:val="28"/>
          <w:szCs w:val="28"/>
          <w:lang w:val="ru-RU" w:eastAsia="ru-RU"/>
        </w:rPr>
        <w:t xml:space="preserve">» («Насмерть имама </w:t>
      </w:r>
      <w:proofErr w:type="spellStart"/>
      <w:r w:rsidRPr="00CA4934">
        <w:rPr>
          <w:rFonts w:ascii="Times New Roman" w:eastAsia="Times New Roman" w:hAnsi="Times New Roman"/>
          <w:sz w:val="28"/>
          <w:szCs w:val="28"/>
          <w:lang w:val="ru-RU" w:eastAsia="ru-RU"/>
        </w:rPr>
        <w:t>Газимагомеда</w:t>
      </w:r>
      <w:proofErr w:type="spellEnd"/>
      <w:r w:rsidRPr="00CA4934">
        <w:rPr>
          <w:rFonts w:ascii="Times New Roman" w:eastAsia="Times New Roman" w:hAnsi="Times New Roman"/>
          <w:sz w:val="28"/>
          <w:szCs w:val="28"/>
          <w:lang w:val="ru-RU" w:eastAsia="ru-RU"/>
        </w:rPr>
        <w:t>»).</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Эльдарилав</w:t>
      </w:r>
      <w:proofErr w:type="spellEnd"/>
      <w:r w:rsidRPr="00CA4934">
        <w:rPr>
          <w:rFonts w:ascii="Times New Roman" w:eastAsia="Times New Roman" w:hAnsi="Times New Roman"/>
          <w:sz w:val="28"/>
          <w:szCs w:val="28"/>
          <w:lang w:val="ru-RU" w:eastAsia="ru-RU"/>
        </w:rPr>
        <w:t xml:space="preserve"> из </w:t>
      </w:r>
      <w:proofErr w:type="spellStart"/>
      <w:r w:rsidRPr="00CA4934">
        <w:rPr>
          <w:rFonts w:ascii="Times New Roman" w:eastAsia="Times New Roman" w:hAnsi="Times New Roman"/>
          <w:sz w:val="28"/>
          <w:szCs w:val="28"/>
          <w:lang w:val="ru-RU" w:eastAsia="ru-RU"/>
        </w:rPr>
        <w:t>Ругуджа</w:t>
      </w:r>
      <w:proofErr w:type="spellEnd"/>
      <w:r w:rsidRPr="00CA4934">
        <w:rPr>
          <w:rFonts w:ascii="Times New Roman" w:eastAsia="Times New Roman" w:hAnsi="Times New Roman"/>
          <w:sz w:val="28"/>
          <w:szCs w:val="28"/>
          <w:lang w:val="ru-RU" w:eastAsia="ru-RU"/>
        </w:rPr>
        <w:t xml:space="preserve"> «Росу </w:t>
      </w:r>
      <w:proofErr w:type="spellStart"/>
      <w:r w:rsidRPr="00CA4934">
        <w:rPr>
          <w:rFonts w:ascii="Times New Roman" w:eastAsia="Times New Roman" w:hAnsi="Times New Roman"/>
          <w:sz w:val="28"/>
          <w:szCs w:val="28"/>
          <w:lang w:val="ru-RU" w:eastAsia="ru-RU"/>
        </w:rPr>
        <w:t>берцин</w:t>
      </w:r>
      <w:proofErr w:type="spellEnd"/>
      <w:r w:rsidRPr="00CA4934">
        <w:rPr>
          <w:rFonts w:ascii="Times New Roman" w:eastAsia="Times New Roman" w:hAnsi="Times New Roman"/>
          <w:sz w:val="28"/>
          <w:szCs w:val="28"/>
          <w:lang w:val="ru-RU" w:eastAsia="ru-RU"/>
        </w:rPr>
        <w:t>» («Гордость села»), «</w:t>
      </w:r>
      <w:proofErr w:type="spellStart"/>
      <w:r w:rsidRPr="00CA4934">
        <w:rPr>
          <w:rFonts w:ascii="Times New Roman" w:eastAsia="Times New Roman" w:hAnsi="Times New Roman"/>
          <w:sz w:val="28"/>
          <w:szCs w:val="28"/>
          <w:lang w:val="ru-RU" w:eastAsia="ru-RU"/>
        </w:rPr>
        <w:t>Жергъен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гьартун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ккана</w:t>
      </w:r>
      <w:proofErr w:type="spellEnd"/>
      <w:r w:rsidRPr="00CA4934">
        <w:rPr>
          <w:rFonts w:ascii="Times New Roman" w:eastAsia="Times New Roman" w:hAnsi="Times New Roman"/>
          <w:sz w:val="28"/>
          <w:szCs w:val="28"/>
          <w:lang w:val="ru-RU" w:eastAsia="ru-RU"/>
        </w:rPr>
        <w:t>» («Смерть поэта»).</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Чанка</w:t>
      </w:r>
      <w:proofErr w:type="spellEnd"/>
      <w:r w:rsidRPr="00CA4934">
        <w:rPr>
          <w:rFonts w:ascii="Times New Roman" w:eastAsia="Times New Roman" w:hAnsi="Times New Roman"/>
          <w:sz w:val="28"/>
          <w:szCs w:val="28"/>
          <w:lang w:val="ru-RU" w:eastAsia="ru-RU"/>
        </w:rPr>
        <w:t xml:space="preserve"> из </w:t>
      </w:r>
      <w:proofErr w:type="spellStart"/>
      <w:r w:rsidRPr="00CA4934">
        <w:rPr>
          <w:rFonts w:ascii="Times New Roman" w:eastAsia="Times New Roman" w:hAnsi="Times New Roman"/>
          <w:sz w:val="28"/>
          <w:szCs w:val="28"/>
          <w:lang w:val="ru-RU" w:eastAsia="ru-RU"/>
        </w:rPr>
        <w:t>Батлаича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Сайгидул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БатIалиде</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Сайгидул</w:t>
      </w:r>
      <w:proofErr w:type="spellEnd"/>
      <w:r w:rsidRPr="00CA4934">
        <w:rPr>
          <w:rFonts w:ascii="Times New Roman" w:eastAsia="Times New Roman" w:hAnsi="Times New Roman"/>
          <w:sz w:val="28"/>
          <w:szCs w:val="28"/>
          <w:lang w:val="ru-RU" w:eastAsia="ru-RU"/>
        </w:rPr>
        <w:t xml:space="preserve"> Баталу»), «</w:t>
      </w:r>
      <w:proofErr w:type="spellStart"/>
      <w:r w:rsidRPr="00CA4934">
        <w:rPr>
          <w:rFonts w:ascii="Times New Roman" w:eastAsia="Times New Roman" w:hAnsi="Times New Roman"/>
          <w:sz w:val="28"/>
          <w:szCs w:val="28"/>
          <w:lang w:val="ru-RU" w:eastAsia="ru-RU"/>
        </w:rPr>
        <w:t>ТIалхIатиде</w:t>
      </w:r>
      <w:proofErr w:type="spellEnd"/>
      <w:r w:rsidRPr="00CA4934">
        <w:rPr>
          <w:rFonts w:ascii="Times New Roman" w:eastAsia="Times New Roman" w:hAnsi="Times New Roman"/>
          <w:sz w:val="28"/>
          <w:szCs w:val="28"/>
          <w:lang w:val="ru-RU" w:eastAsia="ru-RU"/>
        </w:rPr>
        <w:t>» («Далгату»).</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Махмуд из </w:t>
      </w:r>
      <w:proofErr w:type="spellStart"/>
      <w:r w:rsidRPr="00CA4934">
        <w:rPr>
          <w:rFonts w:ascii="Times New Roman" w:eastAsia="Times New Roman" w:hAnsi="Times New Roman"/>
          <w:sz w:val="28"/>
          <w:szCs w:val="28"/>
          <w:lang w:val="ru-RU" w:eastAsia="ru-RU"/>
        </w:rPr>
        <w:t>Кахаб-Росо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ХъахIилаб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зодихъе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багIар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бакъул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нур</w:t>
      </w:r>
      <w:proofErr w:type="spellEnd"/>
      <w:r w:rsidRPr="00CA4934">
        <w:rPr>
          <w:rFonts w:ascii="Times New Roman" w:eastAsia="Times New Roman" w:hAnsi="Times New Roman"/>
          <w:sz w:val="28"/>
          <w:szCs w:val="28"/>
          <w:lang w:val="ru-RU" w:eastAsia="ru-RU"/>
        </w:rPr>
        <w:t>» («Сияние красно солнца на синем небе»), «</w:t>
      </w:r>
      <w:proofErr w:type="spellStart"/>
      <w:r w:rsidRPr="00CA4934">
        <w:rPr>
          <w:rFonts w:ascii="Times New Roman" w:eastAsia="Times New Roman" w:hAnsi="Times New Roman"/>
          <w:sz w:val="28"/>
          <w:szCs w:val="28"/>
          <w:lang w:val="ru-RU" w:eastAsia="ru-RU"/>
        </w:rPr>
        <w:t>Рокьул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конторалъул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кавуги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рагьун</w:t>
      </w:r>
      <w:proofErr w:type="spellEnd"/>
      <w:r w:rsidRPr="00CA4934">
        <w:rPr>
          <w:rFonts w:ascii="Times New Roman" w:eastAsia="Times New Roman" w:hAnsi="Times New Roman"/>
          <w:sz w:val="28"/>
          <w:szCs w:val="28"/>
          <w:lang w:val="ru-RU" w:eastAsia="ru-RU"/>
        </w:rPr>
        <w:t xml:space="preserve">» («Открывая ворота конторы любви»), «Почтовой </w:t>
      </w:r>
      <w:proofErr w:type="spellStart"/>
      <w:r w:rsidRPr="00CA4934">
        <w:rPr>
          <w:rFonts w:ascii="Times New Roman" w:eastAsia="Times New Roman" w:hAnsi="Times New Roman"/>
          <w:sz w:val="28"/>
          <w:szCs w:val="28"/>
          <w:lang w:val="ru-RU" w:eastAsia="ru-RU"/>
        </w:rPr>
        <w:t>кагътиде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керенги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чучун</w:t>
      </w:r>
      <w:proofErr w:type="spellEnd"/>
      <w:r w:rsidRPr="00CA4934">
        <w:rPr>
          <w:rFonts w:ascii="Times New Roman" w:eastAsia="Times New Roman" w:hAnsi="Times New Roman"/>
          <w:sz w:val="28"/>
          <w:szCs w:val="28"/>
          <w:lang w:val="ru-RU" w:eastAsia="ru-RU"/>
        </w:rPr>
        <w:t>» («Открыл я сердце твоему письму»).</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Курбан из </w:t>
      </w:r>
      <w:proofErr w:type="spellStart"/>
      <w:r w:rsidRPr="00CA4934">
        <w:rPr>
          <w:rFonts w:ascii="Times New Roman" w:eastAsia="Times New Roman" w:hAnsi="Times New Roman"/>
          <w:sz w:val="28"/>
          <w:szCs w:val="28"/>
          <w:lang w:val="ru-RU" w:eastAsia="ru-RU"/>
        </w:rPr>
        <w:t>Инхело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Наибзаби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хIелун</w:t>
      </w:r>
      <w:proofErr w:type="spellEnd"/>
      <w:r w:rsidRPr="00CA4934">
        <w:rPr>
          <w:rFonts w:ascii="Times New Roman" w:eastAsia="Times New Roman" w:hAnsi="Times New Roman"/>
          <w:sz w:val="28"/>
          <w:szCs w:val="28"/>
          <w:lang w:val="ru-RU" w:eastAsia="ru-RU"/>
        </w:rPr>
        <w:t>» («Предательство наибов»), «</w:t>
      </w:r>
      <w:proofErr w:type="spellStart"/>
      <w:r w:rsidRPr="00CA4934">
        <w:rPr>
          <w:rFonts w:ascii="Times New Roman" w:eastAsia="Times New Roman" w:hAnsi="Times New Roman"/>
          <w:sz w:val="28"/>
          <w:szCs w:val="28"/>
          <w:lang w:val="ru-RU" w:eastAsia="ru-RU"/>
        </w:rPr>
        <w:t>Борхатаб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магIарда</w:t>
      </w:r>
      <w:proofErr w:type="spellEnd"/>
      <w:r w:rsidRPr="00CA4934">
        <w:rPr>
          <w:rFonts w:ascii="Times New Roman" w:eastAsia="Times New Roman" w:hAnsi="Times New Roman"/>
          <w:sz w:val="28"/>
          <w:szCs w:val="28"/>
          <w:lang w:val="ru-RU" w:eastAsia="ru-RU"/>
        </w:rPr>
        <w:t>» («На высокой горе»), «</w:t>
      </w:r>
      <w:proofErr w:type="spellStart"/>
      <w:r w:rsidRPr="00CA4934">
        <w:rPr>
          <w:rFonts w:ascii="Times New Roman" w:eastAsia="Times New Roman" w:hAnsi="Times New Roman"/>
          <w:sz w:val="28"/>
          <w:szCs w:val="28"/>
          <w:lang w:val="ru-RU" w:eastAsia="ru-RU"/>
        </w:rPr>
        <w:t>ГIенекке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йокьулей</w:t>
      </w:r>
      <w:proofErr w:type="spellEnd"/>
      <w:r w:rsidRPr="00CA4934">
        <w:rPr>
          <w:rFonts w:ascii="Times New Roman" w:eastAsia="Times New Roman" w:hAnsi="Times New Roman"/>
          <w:sz w:val="28"/>
          <w:szCs w:val="28"/>
          <w:lang w:val="ru-RU" w:eastAsia="ru-RU"/>
        </w:rPr>
        <w:t>» («Послушай, любимая»), «</w:t>
      </w:r>
      <w:proofErr w:type="spellStart"/>
      <w:r w:rsidRPr="00CA4934">
        <w:rPr>
          <w:rFonts w:ascii="Times New Roman" w:eastAsia="Times New Roman" w:hAnsi="Times New Roman"/>
          <w:sz w:val="28"/>
          <w:szCs w:val="28"/>
          <w:lang w:val="ru-RU" w:eastAsia="ru-RU"/>
        </w:rPr>
        <w:t>Бахъа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къалам</w:t>
      </w:r>
      <w:proofErr w:type="spellEnd"/>
      <w:r w:rsidRPr="00CA4934">
        <w:rPr>
          <w:rFonts w:ascii="Times New Roman" w:eastAsia="Times New Roman" w:hAnsi="Times New Roman"/>
          <w:sz w:val="28"/>
          <w:szCs w:val="28"/>
          <w:lang w:val="ru-RU" w:eastAsia="ru-RU"/>
        </w:rPr>
        <w:t>» («Вставай, карандаш»).</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w:t>
      </w:r>
      <w:proofErr w:type="spellStart"/>
      <w:r w:rsidRPr="00CA4934">
        <w:rPr>
          <w:rFonts w:ascii="Times New Roman" w:eastAsia="Times New Roman" w:hAnsi="Times New Roman"/>
          <w:sz w:val="28"/>
          <w:szCs w:val="28"/>
          <w:lang w:val="ru-RU" w:eastAsia="ru-RU"/>
        </w:rPr>
        <w:t>Цадаса</w:t>
      </w:r>
      <w:proofErr w:type="spellEnd"/>
      <w:r w:rsidRPr="00CA4934">
        <w:rPr>
          <w:rFonts w:ascii="Times New Roman" w:eastAsia="Times New Roman" w:hAnsi="Times New Roman"/>
          <w:sz w:val="28"/>
          <w:szCs w:val="28"/>
          <w:lang w:val="ru-RU" w:eastAsia="ru-RU"/>
        </w:rPr>
        <w:t xml:space="preserve"> «Айдемир </w:t>
      </w:r>
      <w:proofErr w:type="spellStart"/>
      <w:r w:rsidRPr="00CA4934">
        <w:rPr>
          <w:rFonts w:ascii="Times New Roman" w:eastAsia="Times New Roman" w:hAnsi="Times New Roman"/>
          <w:sz w:val="28"/>
          <w:szCs w:val="28"/>
          <w:lang w:val="ru-RU" w:eastAsia="ru-RU"/>
        </w:rPr>
        <w:t>ва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Умайгьанат</w:t>
      </w:r>
      <w:proofErr w:type="spellEnd"/>
      <w:r w:rsidRPr="00CA4934">
        <w:rPr>
          <w:rFonts w:ascii="Times New Roman" w:eastAsia="Times New Roman" w:hAnsi="Times New Roman"/>
          <w:sz w:val="28"/>
          <w:szCs w:val="28"/>
          <w:lang w:val="ru-RU" w:eastAsia="ru-RU"/>
        </w:rPr>
        <w:t xml:space="preserve">» («Айдемир и </w:t>
      </w:r>
      <w:proofErr w:type="spellStart"/>
      <w:r w:rsidRPr="00CA4934">
        <w:rPr>
          <w:rFonts w:ascii="Times New Roman" w:eastAsia="Times New Roman" w:hAnsi="Times New Roman"/>
          <w:sz w:val="28"/>
          <w:szCs w:val="28"/>
          <w:lang w:val="ru-RU" w:eastAsia="ru-RU"/>
        </w:rPr>
        <w:t>Умайганат</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ГIумруялъул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дарсал</w:t>
      </w:r>
      <w:proofErr w:type="spellEnd"/>
      <w:r w:rsidRPr="00CA4934">
        <w:rPr>
          <w:rFonts w:ascii="Times New Roman" w:eastAsia="Times New Roman" w:hAnsi="Times New Roman"/>
          <w:sz w:val="28"/>
          <w:szCs w:val="28"/>
          <w:lang w:val="ru-RU" w:eastAsia="ru-RU"/>
        </w:rPr>
        <w:t>» («Уроки жизни»).</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Хуршилов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Сулахъалъ</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нугIлъи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гьабула</w:t>
      </w:r>
      <w:proofErr w:type="spellEnd"/>
      <w:r w:rsidRPr="00CA4934">
        <w:rPr>
          <w:rFonts w:ascii="Times New Roman" w:eastAsia="Times New Roman" w:hAnsi="Times New Roman"/>
          <w:sz w:val="28"/>
          <w:szCs w:val="28"/>
          <w:lang w:val="ru-RU" w:eastAsia="ru-RU"/>
        </w:rPr>
        <w:t>» («Сулак свидетель»).</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Шамхалов «</w:t>
      </w:r>
      <w:proofErr w:type="spellStart"/>
      <w:r w:rsidRPr="00CA4934">
        <w:rPr>
          <w:rFonts w:ascii="Times New Roman" w:eastAsia="Times New Roman" w:hAnsi="Times New Roman"/>
          <w:sz w:val="28"/>
          <w:szCs w:val="28"/>
          <w:lang w:val="ru-RU" w:eastAsia="ru-RU"/>
        </w:rPr>
        <w:t>Вац</w:t>
      </w:r>
      <w:proofErr w:type="spellEnd"/>
      <w:r w:rsidRPr="00CA4934">
        <w:rPr>
          <w:rFonts w:ascii="Times New Roman" w:eastAsia="Times New Roman" w:hAnsi="Times New Roman"/>
          <w:sz w:val="28"/>
          <w:szCs w:val="28"/>
          <w:lang w:val="ru-RU" w:eastAsia="ru-RU"/>
        </w:rPr>
        <w:t xml:space="preserve">» («Брат»). </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9.3. Литература других народов Дагестана.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Мирза </w:t>
      </w:r>
      <w:proofErr w:type="spellStart"/>
      <w:r w:rsidRPr="00CA4934">
        <w:rPr>
          <w:rFonts w:ascii="Times New Roman" w:eastAsia="Times New Roman" w:hAnsi="Times New Roman"/>
          <w:sz w:val="28"/>
          <w:szCs w:val="28"/>
          <w:lang w:val="ru-RU" w:eastAsia="ru-RU"/>
        </w:rPr>
        <w:t>Калухский</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Ханасе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жаваб</w:t>
      </w:r>
      <w:proofErr w:type="spellEnd"/>
      <w:r w:rsidRPr="00CA4934">
        <w:rPr>
          <w:rFonts w:ascii="Times New Roman" w:eastAsia="Times New Roman" w:hAnsi="Times New Roman"/>
          <w:sz w:val="28"/>
          <w:szCs w:val="28"/>
          <w:lang w:val="ru-RU" w:eastAsia="ru-RU"/>
        </w:rPr>
        <w:t>» («Ответ хану»), «</w:t>
      </w:r>
      <w:proofErr w:type="spellStart"/>
      <w:r w:rsidRPr="00CA4934">
        <w:rPr>
          <w:rFonts w:ascii="Times New Roman" w:eastAsia="Times New Roman" w:hAnsi="Times New Roman"/>
          <w:sz w:val="28"/>
          <w:szCs w:val="28"/>
          <w:lang w:val="ru-RU" w:eastAsia="ru-RU"/>
        </w:rPr>
        <w:t>ТалихIаб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булбул</w:t>
      </w:r>
      <w:proofErr w:type="spellEnd"/>
      <w:r w:rsidRPr="00CA4934">
        <w:rPr>
          <w:rFonts w:ascii="Times New Roman" w:eastAsia="Times New Roman" w:hAnsi="Times New Roman"/>
          <w:sz w:val="28"/>
          <w:szCs w:val="28"/>
          <w:lang w:val="ru-RU" w:eastAsia="ru-RU"/>
        </w:rPr>
        <w:t>» («Счастливый соловей»).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Казак. «</w:t>
      </w:r>
      <w:proofErr w:type="spellStart"/>
      <w:r w:rsidRPr="00CA4934">
        <w:rPr>
          <w:rFonts w:ascii="Times New Roman" w:eastAsia="Times New Roman" w:hAnsi="Times New Roman"/>
          <w:sz w:val="28"/>
          <w:szCs w:val="28"/>
          <w:lang w:val="ru-RU" w:eastAsia="ru-RU"/>
        </w:rPr>
        <w:t>Векьарухъанасул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кечI</w:t>
      </w:r>
      <w:proofErr w:type="spellEnd"/>
      <w:r w:rsidRPr="00CA4934">
        <w:rPr>
          <w:rFonts w:ascii="Times New Roman" w:eastAsia="Times New Roman" w:hAnsi="Times New Roman"/>
          <w:sz w:val="28"/>
          <w:szCs w:val="28"/>
          <w:lang w:val="ru-RU" w:eastAsia="ru-RU"/>
        </w:rPr>
        <w:t>» («Песня землепашца»).</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 </w:t>
      </w:r>
      <w:proofErr w:type="spellStart"/>
      <w:r w:rsidRPr="00CA4934">
        <w:rPr>
          <w:rFonts w:ascii="Times New Roman" w:eastAsia="Times New Roman" w:hAnsi="Times New Roman"/>
          <w:sz w:val="28"/>
          <w:szCs w:val="28"/>
          <w:lang w:val="ru-RU" w:eastAsia="ru-RU"/>
        </w:rPr>
        <w:t>Эмин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Васият</w:t>
      </w:r>
      <w:proofErr w:type="spellEnd"/>
      <w:r w:rsidRPr="00CA4934">
        <w:rPr>
          <w:rFonts w:ascii="Times New Roman" w:eastAsia="Times New Roman" w:hAnsi="Times New Roman"/>
          <w:sz w:val="28"/>
          <w:szCs w:val="28"/>
          <w:lang w:val="ru-RU" w:eastAsia="ru-RU"/>
        </w:rPr>
        <w:t>» («Завещание»), «</w:t>
      </w:r>
      <w:proofErr w:type="spellStart"/>
      <w:r w:rsidRPr="00CA4934">
        <w:rPr>
          <w:rFonts w:ascii="Times New Roman" w:eastAsia="Times New Roman" w:hAnsi="Times New Roman"/>
          <w:sz w:val="28"/>
          <w:szCs w:val="28"/>
          <w:lang w:val="ru-RU" w:eastAsia="ru-RU"/>
        </w:rPr>
        <w:t>КъватIул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харбал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цIалкIулел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херал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руччабазде</w:t>
      </w:r>
      <w:proofErr w:type="spellEnd"/>
      <w:r w:rsidRPr="00CA4934">
        <w:rPr>
          <w:rFonts w:ascii="Times New Roman" w:eastAsia="Times New Roman" w:hAnsi="Times New Roman"/>
          <w:sz w:val="28"/>
          <w:szCs w:val="28"/>
          <w:lang w:val="ru-RU" w:eastAsia="ru-RU"/>
        </w:rPr>
        <w:t>» («Старым сплетницам»).</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w:t>
      </w:r>
      <w:proofErr w:type="spellStart"/>
      <w:r w:rsidRPr="00CA4934">
        <w:rPr>
          <w:rFonts w:ascii="Times New Roman" w:eastAsia="Times New Roman" w:hAnsi="Times New Roman"/>
          <w:sz w:val="28"/>
          <w:szCs w:val="28"/>
          <w:lang w:val="ru-RU" w:eastAsia="ru-RU"/>
        </w:rPr>
        <w:t>Мунги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КъатIра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ритIухълъи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гьечIеб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панаяб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дунял</w:t>
      </w:r>
      <w:proofErr w:type="spellEnd"/>
      <w:r w:rsidRPr="00CA4934">
        <w:rPr>
          <w:rFonts w:ascii="Times New Roman" w:eastAsia="Times New Roman" w:hAnsi="Times New Roman"/>
          <w:sz w:val="28"/>
          <w:szCs w:val="28"/>
          <w:lang w:val="ru-RU" w:eastAsia="ru-RU"/>
        </w:rPr>
        <w:t>» («Несправедливый мир»), «</w:t>
      </w:r>
      <w:proofErr w:type="spellStart"/>
      <w:r w:rsidRPr="00CA4934">
        <w:rPr>
          <w:rFonts w:ascii="Times New Roman" w:eastAsia="Times New Roman" w:hAnsi="Times New Roman"/>
          <w:sz w:val="28"/>
          <w:szCs w:val="28"/>
          <w:lang w:val="ru-RU" w:eastAsia="ru-RU"/>
        </w:rPr>
        <w:t>Шамилил</w:t>
      </w:r>
      <w:proofErr w:type="spellEnd"/>
      <w:r w:rsidRPr="00CA4934">
        <w:rPr>
          <w:rFonts w:ascii="Times New Roman" w:eastAsia="Times New Roman" w:hAnsi="Times New Roman"/>
          <w:sz w:val="28"/>
          <w:szCs w:val="28"/>
          <w:lang w:val="ru-RU" w:eastAsia="ru-RU"/>
        </w:rPr>
        <w:t xml:space="preserve"> суд» («Суд Шамиля»).</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w:t>
      </w:r>
      <w:proofErr w:type="spellStart"/>
      <w:r w:rsidRPr="00CA4934">
        <w:rPr>
          <w:rFonts w:ascii="Times New Roman" w:eastAsia="Times New Roman" w:hAnsi="Times New Roman"/>
          <w:sz w:val="28"/>
          <w:szCs w:val="28"/>
          <w:lang w:val="ru-RU" w:eastAsia="ru-RU"/>
        </w:rPr>
        <w:t>Аджиев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БахIарчиясул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куркьби</w:t>
      </w:r>
      <w:proofErr w:type="spellEnd"/>
      <w:r w:rsidRPr="00CA4934">
        <w:rPr>
          <w:rFonts w:ascii="Times New Roman" w:eastAsia="Times New Roman" w:hAnsi="Times New Roman"/>
          <w:sz w:val="28"/>
          <w:szCs w:val="28"/>
          <w:lang w:val="ru-RU" w:eastAsia="ru-RU"/>
        </w:rPr>
        <w:t>» («Крылья героя»).</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 </w:t>
      </w:r>
      <w:proofErr w:type="spellStart"/>
      <w:r w:rsidRPr="00CA4934">
        <w:rPr>
          <w:rFonts w:ascii="Times New Roman" w:eastAsia="Times New Roman" w:hAnsi="Times New Roman"/>
          <w:sz w:val="28"/>
          <w:szCs w:val="28"/>
          <w:lang w:val="ru-RU" w:eastAsia="ru-RU"/>
        </w:rPr>
        <w:t>Хаппалаев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Оцбай</w:t>
      </w:r>
      <w:proofErr w:type="spellEnd"/>
      <w:r w:rsidRPr="00CA4934">
        <w:rPr>
          <w:rFonts w:ascii="Times New Roman" w:eastAsia="Times New Roman" w:hAnsi="Times New Roman"/>
          <w:sz w:val="28"/>
          <w:szCs w:val="28"/>
          <w:lang w:val="ru-RU" w:eastAsia="ru-RU"/>
        </w:rPr>
        <w:t>» («Праздник первой борозды»), «</w:t>
      </w:r>
      <w:proofErr w:type="spellStart"/>
      <w:r w:rsidRPr="00CA4934">
        <w:rPr>
          <w:rFonts w:ascii="Times New Roman" w:eastAsia="Times New Roman" w:hAnsi="Times New Roman"/>
          <w:sz w:val="28"/>
          <w:szCs w:val="28"/>
          <w:lang w:val="ru-RU" w:eastAsia="ru-RU"/>
        </w:rPr>
        <w:t>Халкъияб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кечI</w:t>
      </w:r>
      <w:proofErr w:type="spellEnd"/>
      <w:r w:rsidRPr="00CA4934">
        <w:rPr>
          <w:rFonts w:ascii="Times New Roman" w:eastAsia="Times New Roman" w:hAnsi="Times New Roman"/>
          <w:sz w:val="28"/>
          <w:szCs w:val="28"/>
          <w:lang w:val="ru-RU" w:eastAsia="ru-RU"/>
        </w:rPr>
        <w:t>» («Народная песня»).</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Митаров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Устар</w:t>
      </w:r>
      <w:proofErr w:type="spellEnd"/>
      <w:r w:rsidRPr="00CA4934">
        <w:rPr>
          <w:rFonts w:ascii="Times New Roman" w:eastAsia="Times New Roman" w:hAnsi="Times New Roman"/>
          <w:sz w:val="28"/>
          <w:szCs w:val="28"/>
          <w:lang w:val="ru-RU" w:eastAsia="ru-RU"/>
        </w:rPr>
        <w:t>» («Мастер»).</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 Содержание обучения в 9 классе:</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10.1. Произведения аварских писателей.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 </w:t>
      </w:r>
      <w:r w:rsidR="008A4483" w:rsidRPr="00CA4934">
        <w:rPr>
          <w:rFonts w:ascii="Times New Roman" w:eastAsia="Times New Roman" w:hAnsi="Times New Roman"/>
          <w:sz w:val="28"/>
          <w:szCs w:val="28"/>
          <w:lang w:val="ru-RU" w:eastAsia="ru-RU"/>
        </w:rPr>
        <w:t xml:space="preserve">Гамзатов «Дир </w:t>
      </w:r>
      <w:proofErr w:type="spellStart"/>
      <w:r w:rsidRPr="00CA4934">
        <w:rPr>
          <w:rFonts w:ascii="Times New Roman" w:eastAsia="Times New Roman" w:hAnsi="Times New Roman"/>
          <w:sz w:val="28"/>
          <w:szCs w:val="28"/>
          <w:lang w:val="ru-RU" w:eastAsia="ru-RU"/>
        </w:rPr>
        <w:t>ракI</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мугIрузда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буго</w:t>
      </w:r>
      <w:proofErr w:type="spellEnd"/>
      <w:r w:rsidRPr="00CA4934">
        <w:rPr>
          <w:rFonts w:ascii="Times New Roman" w:eastAsia="Times New Roman" w:hAnsi="Times New Roman"/>
          <w:sz w:val="28"/>
          <w:szCs w:val="28"/>
          <w:lang w:val="ru-RU" w:eastAsia="ru-RU"/>
        </w:rPr>
        <w:t>» («Сердце моё в горах»),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«Дир </w:t>
      </w:r>
      <w:proofErr w:type="spellStart"/>
      <w:r w:rsidRPr="00CA4934">
        <w:rPr>
          <w:rFonts w:ascii="Times New Roman" w:eastAsia="Times New Roman" w:hAnsi="Times New Roman"/>
          <w:sz w:val="28"/>
          <w:szCs w:val="28"/>
          <w:lang w:val="ru-RU" w:eastAsia="ru-RU"/>
        </w:rPr>
        <w:t>Дагъистан</w:t>
      </w:r>
      <w:proofErr w:type="spellEnd"/>
      <w:r w:rsidRPr="00CA4934">
        <w:rPr>
          <w:rFonts w:ascii="Times New Roman" w:eastAsia="Times New Roman" w:hAnsi="Times New Roman"/>
          <w:sz w:val="28"/>
          <w:szCs w:val="28"/>
          <w:lang w:val="ru-RU" w:eastAsia="ru-RU"/>
        </w:rPr>
        <w:t>» («Мой Дагестан»), «</w:t>
      </w:r>
      <w:proofErr w:type="spellStart"/>
      <w:r w:rsidRPr="00CA4934">
        <w:rPr>
          <w:rFonts w:ascii="Times New Roman" w:eastAsia="Times New Roman" w:hAnsi="Times New Roman"/>
          <w:sz w:val="28"/>
          <w:szCs w:val="28"/>
          <w:lang w:val="ru-RU" w:eastAsia="ru-RU"/>
        </w:rPr>
        <w:t>МацI</w:t>
      </w:r>
      <w:proofErr w:type="spellEnd"/>
      <w:r w:rsidRPr="00CA4934">
        <w:rPr>
          <w:rFonts w:ascii="Times New Roman" w:eastAsia="Times New Roman" w:hAnsi="Times New Roman"/>
          <w:sz w:val="28"/>
          <w:szCs w:val="28"/>
          <w:lang w:val="ru-RU" w:eastAsia="ru-RU"/>
        </w:rPr>
        <w:t>» («Язык»), «</w:t>
      </w:r>
      <w:proofErr w:type="spellStart"/>
      <w:r w:rsidRPr="00CA4934">
        <w:rPr>
          <w:rFonts w:ascii="Times New Roman" w:eastAsia="Times New Roman" w:hAnsi="Times New Roman"/>
          <w:sz w:val="28"/>
          <w:szCs w:val="28"/>
          <w:lang w:val="ru-RU" w:eastAsia="ru-RU"/>
        </w:rPr>
        <w:t>Хъвадарухъанасул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захIмат</w:t>
      </w:r>
      <w:proofErr w:type="spellEnd"/>
      <w:r w:rsidRPr="00CA4934">
        <w:rPr>
          <w:rFonts w:ascii="Times New Roman" w:eastAsia="Times New Roman" w:hAnsi="Times New Roman"/>
          <w:sz w:val="28"/>
          <w:szCs w:val="28"/>
          <w:lang w:val="ru-RU" w:eastAsia="ru-RU"/>
        </w:rPr>
        <w:t>» («Труд писателя»), «</w:t>
      </w:r>
      <w:proofErr w:type="spellStart"/>
      <w:r w:rsidRPr="00CA4934">
        <w:rPr>
          <w:rFonts w:ascii="Times New Roman" w:eastAsia="Times New Roman" w:hAnsi="Times New Roman"/>
          <w:sz w:val="28"/>
          <w:szCs w:val="28"/>
          <w:lang w:val="ru-RU" w:eastAsia="ru-RU"/>
        </w:rPr>
        <w:t>Хъвадарухъанасул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ритIухълъи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лебаллъи</w:t>
      </w:r>
      <w:proofErr w:type="spellEnd"/>
      <w:r w:rsidRPr="00CA4934">
        <w:rPr>
          <w:rFonts w:ascii="Times New Roman" w:eastAsia="Times New Roman" w:hAnsi="Times New Roman"/>
          <w:sz w:val="28"/>
          <w:szCs w:val="28"/>
          <w:lang w:val="ru-RU" w:eastAsia="ru-RU"/>
        </w:rPr>
        <w:t>»</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(«Верность, правдивость писателя»), «</w:t>
      </w:r>
      <w:proofErr w:type="spellStart"/>
      <w:r w:rsidRPr="00CA4934">
        <w:rPr>
          <w:rFonts w:ascii="Times New Roman" w:eastAsia="Times New Roman" w:hAnsi="Times New Roman"/>
          <w:sz w:val="28"/>
          <w:szCs w:val="28"/>
          <w:lang w:val="ru-RU" w:eastAsia="ru-RU"/>
        </w:rPr>
        <w:t>Сундасан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мун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данде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гьабун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бугеб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Дагъистан</w:t>
      </w:r>
      <w:proofErr w:type="spellEnd"/>
      <w:r w:rsidRPr="00CA4934">
        <w:rPr>
          <w:rFonts w:ascii="Times New Roman" w:eastAsia="Times New Roman" w:hAnsi="Times New Roman"/>
          <w:sz w:val="28"/>
          <w:szCs w:val="28"/>
          <w:lang w:val="ru-RU" w:eastAsia="ru-RU"/>
        </w:rPr>
        <w:t>? («Из чего тебя сотворили, Дагестан»), «</w:t>
      </w:r>
      <w:proofErr w:type="spellStart"/>
      <w:r w:rsidRPr="00CA4934">
        <w:rPr>
          <w:rFonts w:ascii="Times New Roman" w:eastAsia="Times New Roman" w:hAnsi="Times New Roman"/>
          <w:sz w:val="28"/>
          <w:szCs w:val="28"/>
          <w:lang w:val="ru-RU" w:eastAsia="ru-RU"/>
        </w:rPr>
        <w:t>Гьаб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улкаялда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вижараб</w:t>
      </w:r>
      <w:proofErr w:type="spellEnd"/>
      <w:r w:rsidRPr="00CA4934">
        <w:rPr>
          <w:rFonts w:ascii="Times New Roman" w:eastAsia="Times New Roman" w:hAnsi="Times New Roman"/>
          <w:sz w:val="28"/>
          <w:szCs w:val="28"/>
          <w:lang w:val="ru-RU" w:eastAsia="ru-RU"/>
        </w:rPr>
        <w:t xml:space="preserve"> куц»</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человек родился на этой стране»), «</w:t>
      </w:r>
      <w:proofErr w:type="spellStart"/>
      <w:r w:rsidRPr="00CA4934">
        <w:rPr>
          <w:rFonts w:ascii="Times New Roman" w:eastAsia="Times New Roman" w:hAnsi="Times New Roman"/>
          <w:sz w:val="28"/>
          <w:szCs w:val="28"/>
          <w:lang w:val="ru-RU" w:eastAsia="ru-RU"/>
        </w:rPr>
        <w:t>Эбелалде</w:t>
      </w:r>
      <w:proofErr w:type="spellEnd"/>
      <w:r w:rsidRPr="00CA4934">
        <w:rPr>
          <w:rFonts w:ascii="Times New Roman" w:eastAsia="Times New Roman" w:hAnsi="Times New Roman"/>
          <w:sz w:val="28"/>
          <w:szCs w:val="28"/>
          <w:lang w:val="ru-RU" w:eastAsia="ru-RU"/>
        </w:rPr>
        <w:t xml:space="preserve">» («Матери»), «Авар </w:t>
      </w:r>
      <w:proofErr w:type="spellStart"/>
      <w:r w:rsidRPr="00CA4934">
        <w:rPr>
          <w:rFonts w:ascii="Times New Roman" w:eastAsia="Times New Roman" w:hAnsi="Times New Roman"/>
          <w:sz w:val="28"/>
          <w:szCs w:val="28"/>
          <w:lang w:val="ru-RU" w:eastAsia="ru-RU"/>
        </w:rPr>
        <w:t>мацI</w:t>
      </w:r>
      <w:proofErr w:type="spellEnd"/>
      <w:r w:rsidRPr="00CA4934">
        <w:rPr>
          <w:rFonts w:ascii="Times New Roman" w:eastAsia="Times New Roman" w:hAnsi="Times New Roman"/>
          <w:sz w:val="28"/>
          <w:szCs w:val="28"/>
          <w:lang w:val="ru-RU" w:eastAsia="ru-RU"/>
        </w:rPr>
        <w:t>» («Родной язык»), «</w:t>
      </w:r>
      <w:proofErr w:type="spellStart"/>
      <w:r w:rsidRPr="00CA4934">
        <w:rPr>
          <w:rFonts w:ascii="Times New Roman" w:eastAsia="Times New Roman" w:hAnsi="Times New Roman"/>
          <w:sz w:val="28"/>
          <w:szCs w:val="28"/>
          <w:lang w:val="ru-RU" w:eastAsia="ru-RU"/>
        </w:rPr>
        <w:t>Милъиршаби</w:t>
      </w:r>
      <w:proofErr w:type="spellEnd"/>
      <w:r w:rsidRPr="00CA4934">
        <w:rPr>
          <w:rFonts w:ascii="Times New Roman" w:eastAsia="Times New Roman" w:hAnsi="Times New Roman"/>
          <w:sz w:val="28"/>
          <w:szCs w:val="28"/>
          <w:lang w:val="ru-RU" w:eastAsia="ru-RU"/>
        </w:rPr>
        <w:t>» («Ласточки»).</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w:t>
      </w:r>
      <w:proofErr w:type="spellStart"/>
      <w:r w:rsidRPr="00CA4934">
        <w:rPr>
          <w:rFonts w:ascii="Times New Roman" w:eastAsia="Times New Roman" w:hAnsi="Times New Roman"/>
          <w:sz w:val="28"/>
          <w:szCs w:val="28"/>
          <w:lang w:val="ru-RU" w:eastAsia="ru-RU"/>
        </w:rPr>
        <w:t>Хачалов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Хваразул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цIаралдасан</w:t>
      </w:r>
      <w:proofErr w:type="spellEnd"/>
      <w:r w:rsidRPr="00CA4934">
        <w:rPr>
          <w:rFonts w:ascii="Times New Roman" w:eastAsia="Times New Roman" w:hAnsi="Times New Roman"/>
          <w:sz w:val="28"/>
          <w:szCs w:val="28"/>
          <w:lang w:val="ru-RU" w:eastAsia="ru-RU"/>
        </w:rPr>
        <w:t>» («От имени павших»).</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Магомедов «</w:t>
      </w:r>
      <w:proofErr w:type="spellStart"/>
      <w:r w:rsidRPr="00CA4934">
        <w:rPr>
          <w:rFonts w:ascii="Times New Roman" w:eastAsia="Times New Roman" w:hAnsi="Times New Roman"/>
          <w:sz w:val="28"/>
          <w:szCs w:val="28"/>
          <w:lang w:val="ru-RU" w:eastAsia="ru-RU"/>
        </w:rPr>
        <w:t>Манарша</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Манарша</w:t>
      </w:r>
      <w:proofErr w:type="spellEnd"/>
      <w:r w:rsidRPr="00CA4934">
        <w:rPr>
          <w:rFonts w:ascii="Times New Roman" w:eastAsia="Times New Roman" w:hAnsi="Times New Roman"/>
          <w:sz w:val="28"/>
          <w:szCs w:val="28"/>
          <w:lang w:val="ru-RU" w:eastAsia="ru-RU"/>
        </w:rPr>
        <w:t>»).</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 </w:t>
      </w:r>
      <w:proofErr w:type="spellStart"/>
      <w:r w:rsidRPr="00CA4934">
        <w:rPr>
          <w:rFonts w:ascii="Times New Roman" w:eastAsia="Times New Roman" w:hAnsi="Times New Roman"/>
          <w:sz w:val="28"/>
          <w:szCs w:val="28"/>
          <w:lang w:val="ru-RU" w:eastAsia="ru-RU"/>
        </w:rPr>
        <w:t>Газимирзаев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Васасде</w:t>
      </w:r>
      <w:proofErr w:type="spellEnd"/>
      <w:r w:rsidRPr="00CA4934">
        <w:rPr>
          <w:rFonts w:ascii="Times New Roman" w:eastAsia="Times New Roman" w:hAnsi="Times New Roman"/>
          <w:sz w:val="28"/>
          <w:szCs w:val="28"/>
          <w:lang w:val="ru-RU" w:eastAsia="ru-RU"/>
        </w:rPr>
        <w:t>» («Сыну»), «</w:t>
      </w:r>
      <w:proofErr w:type="spellStart"/>
      <w:r w:rsidRPr="00CA4934">
        <w:rPr>
          <w:rFonts w:ascii="Times New Roman" w:eastAsia="Times New Roman" w:hAnsi="Times New Roman"/>
          <w:sz w:val="28"/>
          <w:szCs w:val="28"/>
          <w:lang w:val="ru-RU" w:eastAsia="ru-RU"/>
        </w:rPr>
        <w:t>Гьудуласде</w:t>
      </w:r>
      <w:proofErr w:type="spellEnd"/>
      <w:r w:rsidRPr="00CA4934">
        <w:rPr>
          <w:rFonts w:ascii="Times New Roman" w:eastAsia="Times New Roman" w:hAnsi="Times New Roman"/>
          <w:sz w:val="28"/>
          <w:szCs w:val="28"/>
          <w:lang w:val="ru-RU" w:eastAsia="ru-RU"/>
        </w:rPr>
        <w:t>» («Другу»), «</w:t>
      </w:r>
      <w:proofErr w:type="spellStart"/>
      <w:r w:rsidRPr="00CA4934">
        <w:rPr>
          <w:rFonts w:ascii="Times New Roman" w:eastAsia="Times New Roman" w:hAnsi="Times New Roman"/>
          <w:sz w:val="28"/>
          <w:szCs w:val="28"/>
          <w:lang w:val="ru-RU" w:eastAsia="ru-RU"/>
        </w:rPr>
        <w:t>Лъалхъуге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дир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барти</w:t>
      </w:r>
      <w:proofErr w:type="spellEnd"/>
      <w:r w:rsidRPr="00CA4934">
        <w:rPr>
          <w:rFonts w:ascii="Times New Roman" w:eastAsia="Times New Roman" w:hAnsi="Times New Roman"/>
          <w:sz w:val="28"/>
          <w:szCs w:val="28"/>
          <w:lang w:val="ru-RU" w:eastAsia="ru-RU"/>
        </w:rPr>
        <w:t>…» («Не останавливайся, мой конь…»).</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Гайирбекова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Эбелалъул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ракI</w:t>
      </w:r>
      <w:proofErr w:type="spellEnd"/>
      <w:r w:rsidRPr="00CA4934">
        <w:rPr>
          <w:rFonts w:ascii="Times New Roman" w:eastAsia="Times New Roman" w:hAnsi="Times New Roman"/>
          <w:sz w:val="28"/>
          <w:szCs w:val="28"/>
          <w:lang w:val="ru-RU" w:eastAsia="ru-RU"/>
        </w:rPr>
        <w:t>» («Материнское сердце»), «</w:t>
      </w:r>
      <w:proofErr w:type="spellStart"/>
      <w:r w:rsidRPr="00CA4934">
        <w:rPr>
          <w:rFonts w:ascii="Times New Roman" w:eastAsia="Times New Roman" w:hAnsi="Times New Roman"/>
          <w:sz w:val="28"/>
          <w:szCs w:val="28"/>
          <w:lang w:val="ru-RU" w:eastAsia="ru-RU"/>
        </w:rPr>
        <w:t>Эбелалъул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кечI</w:t>
      </w:r>
      <w:proofErr w:type="spellEnd"/>
      <w:r w:rsidRPr="00CA4934">
        <w:rPr>
          <w:rFonts w:ascii="Times New Roman" w:eastAsia="Times New Roman" w:hAnsi="Times New Roman"/>
          <w:sz w:val="28"/>
          <w:szCs w:val="28"/>
          <w:lang w:val="ru-RU" w:eastAsia="ru-RU"/>
        </w:rPr>
        <w:t>» («Песня матери»), «</w:t>
      </w:r>
      <w:proofErr w:type="spellStart"/>
      <w:r w:rsidRPr="00CA4934">
        <w:rPr>
          <w:rFonts w:ascii="Times New Roman" w:eastAsia="Times New Roman" w:hAnsi="Times New Roman"/>
          <w:sz w:val="28"/>
          <w:szCs w:val="28"/>
          <w:lang w:val="ru-RU" w:eastAsia="ru-RU"/>
        </w:rPr>
        <w:t>КочIолъ</w:t>
      </w:r>
      <w:proofErr w:type="spellEnd"/>
      <w:r w:rsidRPr="00CA4934">
        <w:rPr>
          <w:rFonts w:ascii="Times New Roman" w:eastAsia="Times New Roman" w:hAnsi="Times New Roman"/>
          <w:sz w:val="28"/>
          <w:szCs w:val="28"/>
          <w:lang w:val="ru-RU" w:eastAsia="ru-RU"/>
        </w:rPr>
        <w:t xml:space="preserve"> батана </w:t>
      </w:r>
      <w:proofErr w:type="spellStart"/>
      <w:r w:rsidRPr="00CA4934">
        <w:rPr>
          <w:rFonts w:ascii="Times New Roman" w:eastAsia="Times New Roman" w:hAnsi="Times New Roman"/>
          <w:sz w:val="28"/>
          <w:szCs w:val="28"/>
          <w:lang w:val="ru-RU" w:eastAsia="ru-RU"/>
        </w:rPr>
        <w:t>дир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pyxI</w:t>
      </w:r>
      <w:proofErr w:type="spellEnd"/>
      <w:r w:rsidRPr="00CA4934">
        <w:rPr>
          <w:rFonts w:ascii="Times New Roman" w:eastAsia="Times New Roman" w:hAnsi="Times New Roman"/>
          <w:sz w:val="28"/>
          <w:szCs w:val="28"/>
          <w:lang w:val="ru-RU" w:eastAsia="ru-RU"/>
        </w:rPr>
        <w:t>» («Душа моя в песне»).</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w:t>
      </w:r>
      <w:proofErr w:type="spellStart"/>
      <w:r w:rsidRPr="00CA4934">
        <w:rPr>
          <w:rFonts w:ascii="Times New Roman" w:eastAsia="Times New Roman" w:hAnsi="Times New Roman"/>
          <w:sz w:val="28"/>
          <w:szCs w:val="28"/>
          <w:lang w:val="ru-RU" w:eastAsia="ru-RU"/>
        </w:rPr>
        <w:t>Цадаса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Балагьалъул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гъамас</w:t>
      </w:r>
      <w:proofErr w:type="spellEnd"/>
      <w:r w:rsidRPr="00CA4934">
        <w:rPr>
          <w:rFonts w:ascii="Times New Roman" w:eastAsia="Times New Roman" w:hAnsi="Times New Roman"/>
          <w:sz w:val="28"/>
          <w:szCs w:val="28"/>
          <w:lang w:val="ru-RU" w:eastAsia="ru-RU"/>
        </w:rPr>
        <w:t>» («Сундук бедствий»).</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w:t>
      </w:r>
      <w:proofErr w:type="spellStart"/>
      <w:r w:rsidRPr="00CA4934">
        <w:rPr>
          <w:rFonts w:ascii="Times New Roman" w:eastAsia="Times New Roman" w:hAnsi="Times New Roman"/>
          <w:sz w:val="28"/>
          <w:szCs w:val="28"/>
          <w:lang w:val="ru-RU" w:eastAsia="ru-RU"/>
        </w:rPr>
        <w:t>Кини</w:t>
      </w:r>
      <w:proofErr w:type="spellEnd"/>
      <w:r w:rsidRPr="00CA4934">
        <w:rPr>
          <w:rFonts w:ascii="Times New Roman" w:eastAsia="Times New Roman" w:hAnsi="Times New Roman"/>
          <w:sz w:val="28"/>
          <w:szCs w:val="28"/>
          <w:lang w:val="ru-RU" w:eastAsia="ru-RU"/>
        </w:rPr>
        <w:t>» («Колыбель»).</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w:t>
      </w:r>
      <w:proofErr w:type="spellStart"/>
      <w:r w:rsidRPr="00CA4934">
        <w:rPr>
          <w:rFonts w:ascii="Times New Roman" w:eastAsia="Times New Roman" w:hAnsi="Times New Roman"/>
          <w:sz w:val="28"/>
          <w:szCs w:val="28"/>
          <w:lang w:val="ru-RU" w:eastAsia="ru-RU"/>
        </w:rPr>
        <w:t>Абасил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Анлъжугьаби</w:t>
      </w:r>
      <w:proofErr w:type="spellEnd"/>
      <w:r w:rsidRPr="00CA4934">
        <w:rPr>
          <w:rFonts w:ascii="Times New Roman" w:eastAsia="Times New Roman" w:hAnsi="Times New Roman"/>
          <w:sz w:val="28"/>
          <w:szCs w:val="28"/>
          <w:lang w:val="ru-RU" w:eastAsia="ru-RU"/>
        </w:rPr>
        <w:t>» («Шестистишия»), «</w:t>
      </w:r>
      <w:proofErr w:type="spellStart"/>
      <w:r w:rsidRPr="00CA4934">
        <w:rPr>
          <w:rFonts w:ascii="Times New Roman" w:eastAsia="Times New Roman" w:hAnsi="Times New Roman"/>
          <w:sz w:val="28"/>
          <w:szCs w:val="28"/>
          <w:lang w:val="ru-RU" w:eastAsia="ru-RU"/>
        </w:rPr>
        <w:t>Литературияб</w:t>
      </w:r>
      <w:proofErr w:type="spellEnd"/>
      <w:r w:rsidRPr="00CA4934">
        <w:rPr>
          <w:rFonts w:ascii="Times New Roman" w:eastAsia="Times New Roman" w:hAnsi="Times New Roman"/>
          <w:sz w:val="28"/>
          <w:szCs w:val="28"/>
          <w:lang w:val="ru-RU" w:eastAsia="ru-RU"/>
        </w:rPr>
        <w:t xml:space="preserve"> математика» («Литературная математика»).</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О.-Г. </w:t>
      </w:r>
      <w:proofErr w:type="spellStart"/>
      <w:r w:rsidRPr="00CA4934">
        <w:rPr>
          <w:rFonts w:ascii="Times New Roman" w:eastAsia="Times New Roman" w:hAnsi="Times New Roman"/>
          <w:sz w:val="28"/>
          <w:szCs w:val="28"/>
          <w:lang w:val="ru-RU" w:eastAsia="ru-RU"/>
        </w:rPr>
        <w:t>Шахтаманов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Къаралазул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гIop</w:t>
      </w:r>
      <w:proofErr w:type="spellEnd"/>
      <w:r w:rsidRPr="00CA4934">
        <w:rPr>
          <w:rFonts w:ascii="Times New Roman" w:eastAsia="Times New Roman" w:hAnsi="Times New Roman"/>
          <w:sz w:val="28"/>
          <w:szCs w:val="28"/>
          <w:lang w:val="ru-RU" w:eastAsia="ru-RU"/>
        </w:rPr>
        <w:t>» («Река Кара-</w:t>
      </w:r>
      <w:proofErr w:type="spellStart"/>
      <w:r w:rsidRPr="00CA4934">
        <w:rPr>
          <w:rFonts w:ascii="Times New Roman" w:eastAsia="Times New Roman" w:hAnsi="Times New Roman"/>
          <w:sz w:val="28"/>
          <w:szCs w:val="28"/>
          <w:lang w:val="ru-RU" w:eastAsia="ru-RU"/>
        </w:rPr>
        <w:t>Койсу</w:t>
      </w:r>
      <w:proofErr w:type="spellEnd"/>
      <w:r w:rsidRPr="00CA4934">
        <w:rPr>
          <w:rFonts w:ascii="Times New Roman" w:eastAsia="Times New Roman" w:hAnsi="Times New Roman"/>
          <w:sz w:val="28"/>
          <w:szCs w:val="28"/>
          <w:lang w:val="ru-RU" w:eastAsia="ru-RU"/>
        </w:rPr>
        <w:t>»), «</w:t>
      </w:r>
      <w:proofErr w:type="spellStart"/>
      <w:r w:rsidRPr="00CA4934">
        <w:rPr>
          <w:rFonts w:ascii="Times New Roman" w:eastAsia="Times New Roman" w:hAnsi="Times New Roman"/>
          <w:sz w:val="28"/>
          <w:szCs w:val="28"/>
          <w:lang w:val="ru-RU" w:eastAsia="ru-RU"/>
        </w:rPr>
        <w:t>РачIа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гьудулзаби</w:t>
      </w:r>
      <w:proofErr w:type="spellEnd"/>
      <w:r w:rsidRPr="00CA4934">
        <w:rPr>
          <w:rFonts w:ascii="Times New Roman" w:eastAsia="Times New Roman" w:hAnsi="Times New Roman"/>
          <w:sz w:val="28"/>
          <w:szCs w:val="28"/>
          <w:lang w:val="ru-RU" w:eastAsia="ru-RU"/>
        </w:rPr>
        <w:t>» («Давайте, друзья»), «</w:t>
      </w:r>
      <w:proofErr w:type="spellStart"/>
      <w:r w:rsidRPr="00CA4934">
        <w:rPr>
          <w:rFonts w:ascii="Times New Roman" w:eastAsia="Times New Roman" w:hAnsi="Times New Roman"/>
          <w:sz w:val="28"/>
          <w:szCs w:val="28"/>
          <w:lang w:val="ru-RU" w:eastAsia="ru-RU"/>
        </w:rPr>
        <w:t>ГIандадерил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xIop</w:t>
      </w:r>
      <w:proofErr w:type="spellEnd"/>
      <w:r w:rsidRPr="00CA4934">
        <w:rPr>
          <w:rFonts w:ascii="Times New Roman" w:eastAsia="Times New Roman" w:hAnsi="Times New Roman"/>
          <w:sz w:val="28"/>
          <w:szCs w:val="28"/>
          <w:lang w:val="ru-RU" w:eastAsia="ru-RU"/>
        </w:rPr>
        <w:t>» («Андийское озеро»).</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Расулов «Хазина» («Сокровище»).</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proofErr w:type="spellStart"/>
      <w:r w:rsidRPr="00CA4934">
        <w:rPr>
          <w:rFonts w:ascii="Times New Roman" w:eastAsia="Times New Roman" w:hAnsi="Times New Roman"/>
          <w:sz w:val="28"/>
          <w:szCs w:val="28"/>
          <w:lang w:val="ru-RU" w:eastAsia="ru-RU"/>
        </w:rPr>
        <w:t>Багатар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Севералда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бугеб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дир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милъиршо</w:t>
      </w:r>
      <w:proofErr w:type="spellEnd"/>
      <w:r w:rsidRPr="00CA4934">
        <w:rPr>
          <w:rFonts w:ascii="Times New Roman" w:eastAsia="Times New Roman" w:hAnsi="Times New Roman"/>
          <w:sz w:val="28"/>
          <w:szCs w:val="28"/>
          <w:lang w:val="ru-RU" w:eastAsia="ru-RU"/>
        </w:rPr>
        <w:t>» («Моя ласточка из Севера»), «</w:t>
      </w:r>
      <w:proofErr w:type="spellStart"/>
      <w:r w:rsidRPr="00CA4934">
        <w:rPr>
          <w:rFonts w:ascii="Times New Roman" w:eastAsia="Times New Roman" w:hAnsi="Times New Roman"/>
          <w:sz w:val="28"/>
          <w:szCs w:val="28"/>
          <w:lang w:val="ru-RU" w:eastAsia="ru-RU"/>
        </w:rPr>
        <w:t>ЦIадакьа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бахчулеб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дир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чанил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бурутI</w:t>
      </w:r>
      <w:proofErr w:type="spellEnd"/>
      <w:r w:rsidRPr="00CA4934">
        <w:rPr>
          <w:rFonts w:ascii="Times New Roman" w:eastAsia="Times New Roman" w:hAnsi="Times New Roman"/>
          <w:sz w:val="28"/>
          <w:szCs w:val="28"/>
          <w:lang w:val="ru-RU" w:eastAsia="ru-RU"/>
        </w:rPr>
        <w:t>» («Оленёнок, который прячется от дождя»).</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Ахмедов «</w:t>
      </w:r>
      <w:proofErr w:type="spellStart"/>
      <w:r w:rsidRPr="00CA4934">
        <w:rPr>
          <w:rFonts w:ascii="Times New Roman" w:eastAsia="Times New Roman" w:hAnsi="Times New Roman"/>
          <w:sz w:val="28"/>
          <w:szCs w:val="28"/>
          <w:lang w:val="ru-RU" w:eastAsia="ru-RU"/>
        </w:rPr>
        <w:t>Дие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бокьун</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буго</w:t>
      </w:r>
      <w:proofErr w:type="spellEnd"/>
      <w:r w:rsidRPr="00CA4934">
        <w:rPr>
          <w:rFonts w:ascii="Times New Roman" w:eastAsia="Times New Roman" w:hAnsi="Times New Roman"/>
          <w:sz w:val="28"/>
          <w:szCs w:val="28"/>
          <w:lang w:val="ru-RU" w:eastAsia="ru-RU"/>
        </w:rPr>
        <w:t>» («Я хочу»), «</w:t>
      </w:r>
      <w:proofErr w:type="spellStart"/>
      <w:r w:rsidRPr="00CA4934">
        <w:rPr>
          <w:rFonts w:ascii="Times New Roman" w:eastAsia="Times New Roman" w:hAnsi="Times New Roman"/>
          <w:sz w:val="28"/>
          <w:szCs w:val="28"/>
          <w:lang w:val="ru-RU" w:eastAsia="ru-RU"/>
        </w:rPr>
        <w:t>Сардалги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къоялги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къацандулелъул</w:t>
      </w:r>
      <w:proofErr w:type="spellEnd"/>
      <w:r w:rsidRPr="00CA4934">
        <w:rPr>
          <w:rFonts w:ascii="Times New Roman" w:eastAsia="Times New Roman" w:hAnsi="Times New Roman"/>
          <w:sz w:val="28"/>
          <w:szCs w:val="28"/>
          <w:lang w:val="ru-RU" w:eastAsia="ru-RU"/>
        </w:rPr>
        <w:t>...» («Спорят же ночи и дни…»), «</w:t>
      </w:r>
      <w:proofErr w:type="spellStart"/>
      <w:r w:rsidRPr="00CA4934">
        <w:rPr>
          <w:rFonts w:ascii="Times New Roman" w:eastAsia="Times New Roman" w:hAnsi="Times New Roman"/>
          <w:sz w:val="28"/>
          <w:szCs w:val="28"/>
          <w:lang w:val="ru-RU" w:eastAsia="ru-RU"/>
        </w:rPr>
        <w:t>Гьале</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гIазу</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балеб</w:t>
      </w:r>
      <w:proofErr w:type="spellEnd"/>
      <w:r w:rsidRPr="00CA4934">
        <w:rPr>
          <w:rFonts w:ascii="Times New Roman" w:eastAsia="Times New Roman" w:hAnsi="Times New Roman"/>
          <w:sz w:val="28"/>
          <w:szCs w:val="28"/>
          <w:lang w:val="ru-RU" w:eastAsia="ru-RU"/>
        </w:rPr>
        <w:t>...»</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(«Вот идёт снег…»), «</w:t>
      </w:r>
      <w:proofErr w:type="spellStart"/>
      <w:r w:rsidRPr="00CA4934">
        <w:rPr>
          <w:rFonts w:ascii="Times New Roman" w:eastAsia="Times New Roman" w:hAnsi="Times New Roman"/>
          <w:sz w:val="28"/>
          <w:szCs w:val="28"/>
          <w:lang w:val="ru-RU" w:eastAsia="ru-RU"/>
        </w:rPr>
        <w:t>ЧIужугIадан</w:t>
      </w:r>
      <w:proofErr w:type="spellEnd"/>
      <w:r w:rsidRPr="00CA4934">
        <w:rPr>
          <w:rFonts w:ascii="Times New Roman" w:eastAsia="Times New Roman" w:hAnsi="Times New Roman"/>
          <w:sz w:val="28"/>
          <w:szCs w:val="28"/>
          <w:lang w:val="ru-RU" w:eastAsia="ru-RU"/>
        </w:rPr>
        <w:t>» («Женщина»).</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10.2. Литература других народов Дагестана.</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 </w:t>
      </w:r>
      <w:proofErr w:type="spellStart"/>
      <w:r w:rsidRPr="00CA4934">
        <w:rPr>
          <w:rFonts w:ascii="Times New Roman" w:eastAsia="Times New Roman" w:hAnsi="Times New Roman"/>
          <w:sz w:val="28"/>
          <w:szCs w:val="28"/>
          <w:lang w:val="ru-RU" w:eastAsia="ru-RU"/>
        </w:rPr>
        <w:t>Авшалумов</w:t>
      </w:r>
      <w:proofErr w:type="spellEnd"/>
      <w:r w:rsidRPr="00CA4934">
        <w:rPr>
          <w:rFonts w:ascii="Times New Roman" w:eastAsia="Times New Roman" w:hAnsi="Times New Roman"/>
          <w:sz w:val="28"/>
          <w:szCs w:val="28"/>
          <w:lang w:val="ru-RU" w:eastAsia="ru-RU"/>
        </w:rPr>
        <w:t xml:space="preserve"> «Дир </w:t>
      </w:r>
      <w:proofErr w:type="spellStart"/>
      <w:r w:rsidRPr="00CA4934">
        <w:rPr>
          <w:rFonts w:ascii="Times New Roman" w:eastAsia="Times New Roman" w:hAnsi="Times New Roman"/>
          <w:sz w:val="28"/>
          <w:szCs w:val="28"/>
          <w:lang w:val="ru-RU" w:eastAsia="ru-RU"/>
        </w:rPr>
        <w:t>мадугьал</w:t>
      </w:r>
      <w:proofErr w:type="spellEnd"/>
      <w:r w:rsidRPr="00CA4934">
        <w:rPr>
          <w:rFonts w:ascii="Times New Roman" w:eastAsia="Times New Roman" w:hAnsi="Times New Roman"/>
          <w:sz w:val="28"/>
          <w:szCs w:val="28"/>
          <w:lang w:val="ru-RU" w:eastAsia="ru-RU"/>
        </w:rPr>
        <w:t xml:space="preserve"> – </w:t>
      </w:r>
      <w:proofErr w:type="spellStart"/>
      <w:r w:rsidRPr="00CA4934">
        <w:rPr>
          <w:rFonts w:ascii="Times New Roman" w:eastAsia="Times New Roman" w:hAnsi="Times New Roman"/>
          <w:sz w:val="28"/>
          <w:szCs w:val="28"/>
          <w:lang w:val="ru-RU" w:eastAsia="ru-RU"/>
        </w:rPr>
        <w:t>дир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тушман</w:t>
      </w:r>
      <w:proofErr w:type="spellEnd"/>
      <w:r w:rsidRPr="00CA4934">
        <w:rPr>
          <w:rFonts w:ascii="Times New Roman" w:eastAsia="Times New Roman" w:hAnsi="Times New Roman"/>
          <w:sz w:val="28"/>
          <w:szCs w:val="28"/>
          <w:lang w:val="ru-RU" w:eastAsia="ru-RU"/>
        </w:rPr>
        <w:t>» («Сосед мой – враг мой»).</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 Юсупов «</w:t>
      </w:r>
      <w:proofErr w:type="spellStart"/>
      <w:r w:rsidRPr="00CA4934">
        <w:rPr>
          <w:rFonts w:ascii="Times New Roman" w:eastAsia="Times New Roman" w:hAnsi="Times New Roman"/>
          <w:sz w:val="28"/>
          <w:szCs w:val="28"/>
          <w:lang w:val="ru-RU" w:eastAsia="ru-RU"/>
        </w:rPr>
        <w:t>Гьавураб</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къо</w:t>
      </w:r>
      <w:proofErr w:type="spellEnd"/>
      <w:r w:rsidRPr="00CA4934">
        <w:rPr>
          <w:rFonts w:ascii="Times New Roman" w:eastAsia="Times New Roman" w:hAnsi="Times New Roman"/>
          <w:sz w:val="28"/>
          <w:szCs w:val="28"/>
          <w:lang w:val="ru-RU" w:eastAsia="ru-RU"/>
        </w:rPr>
        <w:t>» («День рождения»).</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Бахшиев «</w:t>
      </w:r>
      <w:proofErr w:type="spellStart"/>
      <w:r w:rsidRPr="00CA4934">
        <w:rPr>
          <w:rFonts w:ascii="Times New Roman" w:eastAsia="Times New Roman" w:hAnsi="Times New Roman"/>
          <w:sz w:val="28"/>
          <w:szCs w:val="28"/>
          <w:lang w:val="ru-RU" w:eastAsia="ru-RU"/>
        </w:rPr>
        <w:t>Минаялда</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тIад</w:t>
      </w:r>
      <w:proofErr w:type="spellEnd"/>
      <w:r w:rsidRPr="00CA4934">
        <w:rPr>
          <w:rFonts w:ascii="Times New Roman" w:eastAsia="Times New Roman" w:hAnsi="Times New Roman"/>
          <w:sz w:val="28"/>
          <w:szCs w:val="28"/>
          <w:lang w:val="ru-RU" w:eastAsia="ru-RU"/>
        </w:rPr>
        <w:t xml:space="preserve"> бомба» («Бомба над домом»).</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Абу-</w:t>
      </w:r>
      <w:proofErr w:type="spellStart"/>
      <w:r w:rsidRPr="00CA4934">
        <w:rPr>
          <w:rFonts w:ascii="Times New Roman" w:eastAsia="Times New Roman" w:hAnsi="Times New Roman"/>
          <w:sz w:val="28"/>
          <w:szCs w:val="28"/>
          <w:lang w:val="ru-RU" w:eastAsia="ru-RU"/>
        </w:rPr>
        <w:t>Бакар</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Магьидул</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хъалиян</w:t>
      </w:r>
      <w:proofErr w:type="spellEnd"/>
      <w:r w:rsidRPr="00CA4934">
        <w:rPr>
          <w:rFonts w:ascii="Times New Roman" w:eastAsia="Times New Roman" w:hAnsi="Times New Roman"/>
          <w:sz w:val="28"/>
          <w:szCs w:val="28"/>
          <w:lang w:val="ru-RU" w:eastAsia="ru-RU"/>
        </w:rPr>
        <w:t>» («Трубка из слоновой кости»),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proofErr w:type="spellStart"/>
      <w:r w:rsidRPr="00CA4934">
        <w:rPr>
          <w:rFonts w:ascii="Times New Roman" w:eastAsia="Times New Roman" w:hAnsi="Times New Roman"/>
          <w:sz w:val="28"/>
          <w:szCs w:val="28"/>
          <w:lang w:val="ru-RU" w:eastAsia="ru-RU"/>
        </w:rPr>
        <w:t>КIиго</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херлъи</w:t>
      </w:r>
      <w:proofErr w:type="spellEnd"/>
      <w:r w:rsidRPr="00CA4934">
        <w:rPr>
          <w:rFonts w:ascii="Times New Roman" w:eastAsia="Times New Roman" w:hAnsi="Times New Roman"/>
          <w:sz w:val="28"/>
          <w:szCs w:val="28"/>
          <w:lang w:val="ru-RU" w:eastAsia="ru-RU"/>
        </w:rPr>
        <w:t>» («Две старости»).</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 Гусейнов «Имам </w:t>
      </w:r>
      <w:proofErr w:type="spellStart"/>
      <w:r w:rsidRPr="00CA4934">
        <w:rPr>
          <w:rFonts w:ascii="Times New Roman" w:eastAsia="Times New Roman" w:hAnsi="Times New Roman"/>
          <w:sz w:val="28"/>
          <w:szCs w:val="28"/>
          <w:lang w:val="ru-RU" w:eastAsia="ru-RU"/>
        </w:rPr>
        <w:t>Шамилги</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ягьудияв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Юсупги</w:t>
      </w:r>
      <w:proofErr w:type="spellEnd"/>
      <w:r w:rsidRPr="00CA4934">
        <w:rPr>
          <w:rFonts w:ascii="Times New Roman" w:eastAsia="Times New Roman" w:hAnsi="Times New Roman"/>
          <w:sz w:val="28"/>
          <w:szCs w:val="28"/>
          <w:lang w:val="ru-RU" w:eastAsia="ru-RU"/>
        </w:rPr>
        <w:t>» («Имам Шамиль и Иосиф»).</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w:t>
      </w:r>
      <w:proofErr w:type="spellStart"/>
      <w:r w:rsidRPr="00CA4934">
        <w:rPr>
          <w:rFonts w:ascii="Times New Roman" w:eastAsia="Times New Roman" w:hAnsi="Times New Roman"/>
          <w:sz w:val="28"/>
          <w:szCs w:val="28"/>
          <w:lang w:val="ru-RU" w:eastAsia="ru-RU"/>
        </w:rPr>
        <w:t>Жачаев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ГъотIоркIо</w:t>
      </w:r>
      <w:proofErr w:type="spellEnd"/>
      <w:r w:rsidRPr="00CA4934">
        <w:rPr>
          <w:rFonts w:ascii="Times New Roman" w:eastAsia="Times New Roman" w:hAnsi="Times New Roman"/>
          <w:sz w:val="28"/>
          <w:szCs w:val="28"/>
          <w:lang w:val="ru-RU" w:eastAsia="ru-RU"/>
        </w:rPr>
        <w:t>» («Дятел»), «</w:t>
      </w:r>
      <w:proofErr w:type="spellStart"/>
      <w:r w:rsidRPr="00CA4934">
        <w:rPr>
          <w:rFonts w:ascii="Times New Roman" w:eastAsia="Times New Roman" w:hAnsi="Times New Roman"/>
          <w:sz w:val="28"/>
          <w:szCs w:val="28"/>
          <w:lang w:val="ru-RU" w:eastAsia="ru-RU"/>
        </w:rPr>
        <w:t>ГьитIинав</w:t>
      </w:r>
      <w:proofErr w:type="spellEnd"/>
      <w:r w:rsidRPr="00CA4934">
        <w:rPr>
          <w:rFonts w:ascii="Times New Roman" w:eastAsia="Times New Roman" w:hAnsi="Times New Roman"/>
          <w:sz w:val="28"/>
          <w:szCs w:val="28"/>
          <w:lang w:val="ru-RU" w:eastAsia="ru-RU"/>
        </w:rPr>
        <w:t xml:space="preserve"> </w:t>
      </w:r>
      <w:proofErr w:type="spellStart"/>
      <w:r w:rsidRPr="00CA4934">
        <w:rPr>
          <w:rFonts w:ascii="Times New Roman" w:eastAsia="Times New Roman" w:hAnsi="Times New Roman"/>
          <w:sz w:val="28"/>
          <w:szCs w:val="28"/>
          <w:lang w:val="ru-RU" w:eastAsia="ru-RU"/>
        </w:rPr>
        <w:t>чанахъан</w:t>
      </w:r>
      <w:proofErr w:type="spellEnd"/>
      <w:r w:rsidRPr="00CA4934">
        <w:rPr>
          <w:rFonts w:ascii="Times New Roman" w:eastAsia="Times New Roman" w:hAnsi="Times New Roman"/>
          <w:sz w:val="28"/>
          <w:szCs w:val="28"/>
          <w:lang w:val="ru-RU" w:eastAsia="ru-RU"/>
        </w:rPr>
        <w:t>» («Маленький охотник»).</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 Планируемые результаты освоения программы по родной (аварской) литературе на уровне основного общего образования.</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29B1" w:rsidRPr="00CA4934" w:rsidRDefault="009B29B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CA4934">
        <w:rPr>
          <w:rFonts w:ascii="Times New Roman" w:eastAsia="Times New Roman" w:hAnsi="Times New Roman"/>
          <w:sz w:val="28"/>
          <w:szCs w:val="28"/>
          <w:lang w:val="ru-RU" w:eastAsia="ru-RU"/>
        </w:rPr>
        <w:lastRenderedPageBreak/>
        <w:t>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9B29B1" w:rsidRPr="00CA4934" w:rsidRDefault="009B29B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взаимопониманию и взаимопомощи, в том числе с использованием примеров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литературы; активное участие в самоуправлении в образовательной организации, готовность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участию в гуманитарной деятельности;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участию в гуманитарной деятельности;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литературы народов Дагестана.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родной стране, обращая внимание на их воплощение в аварской литературе;</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народов, понимание эмоционального воздействия искусства, в том числе изучаемых литературных произведений;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литературы и культуры как средства коммуникации и самовыражения;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понимание ценности отечественного и мирового искусства, роли этнических культурных традиций и народного творчества;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9B29B1" w:rsidRPr="00CA4934" w:rsidRDefault="009B29B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опыта</w:t>
      </w:r>
      <w:r w:rsidRPr="00CA4934">
        <w:rPr>
          <w:rFonts w:ascii="Times New Roman" w:eastAsia="Times New Roman" w:hAnsi="Times New Roman"/>
          <w:sz w:val="28"/>
          <w:szCs w:val="28"/>
          <w:lang w:val="ru-RU"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опираясь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установка на активное участие в решении практических задач (</w:t>
      </w:r>
      <w:r w:rsidR="00E9489A" w:rsidRPr="00CA4934">
        <w:rPr>
          <w:rFonts w:ascii="Times New Roman" w:eastAsia="Times New Roman" w:hAnsi="Times New Roman"/>
          <w:sz w:val="28"/>
          <w:szCs w:val="28"/>
          <w:lang w:val="ru-RU" w:eastAsia="ru-RU"/>
        </w:rPr>
        <w:t xml:space="preserve">в рамках семьи, образовательной организации, </w:t>
      </w:r>
      <w:r w:rsidR="008A4483"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8A4483" w:rsidRPr="00CA4934">
        <w:rPr>
          <w:rFonts w:ascii="Times New Roman" w:eastAsia="SchoolBookSanPin" w:hAnsi="Times New Roman"/>
          <w:sz w:val="28"/>
          <w:szCs w:val="28"/>
          <w:lang w:val="ru-RU"/>
        </w:rPr>
        <w:t xml:space="preserve"> края)</w:t>
      </w:r>
      <w:r w:rsidR="008A4483"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самостоятельно выполнять такого рода деятельность;</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том числе на основе применения изучаемого предметного знания и знакомства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деятельностью героев на страницах литературных произведений;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 уважение к труду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общественных интересов и потребностей;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повышение уровня экологической культуры, осознание глобального характера экологических проблем и путей их решения;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том числе сформированное при знакомстве с литературными произведениями, поднимающими экологические проблемы;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практической деятельности экологической направленности;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9B29B1" w:rsidRPr="00CA4934" w:rsidRDefault="009B29B1"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обеспечение адаптации обучающегося к изменяющимся условиям социальной и природной среды:</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оценка социальных ролей персонажей литературных произведений;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том числе умение учиться у других людей, осознавать в совместной деятельности новые знания, навыки и компетенции из опыта других;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в области концепции устойчивого развития;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экономики;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отсутствии гарантий успеха.</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11.2.1. У обучающегося будут сформированы следующие базовые логические действия как часть познавательных универсальных учебных действий: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их обобщения и сравнения, определять критерии проводимого анализа;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рассматриваемых литературных фактах и наблюдениях над текстом, предлагать критерии для выявления закономерностей и противоречий;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учебной задачи;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литературных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w:t>
      </w:r>
      <w:r w:rsidRPr="00CA4934">
        <w:rPr>
          <w:rFonts w:ascii="Times New Roman" w:eastAsia="Times New Roman" w:hAnsi="Times New Roman"/>
          <w:sz w:val="28"/>
          <w:szCs w:val="28"/>
          <w:lang w:val="ru-RU" w:eastAsia="ru-RU"/>
        </w:rPr>
        <w:lastRenderedPageBreak/>
        <w:t>умозаключений, умозаключений по аналогии, формулировать гипотезы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их взаимосвязях;</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при работе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литературном образовании;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желательным состоянием ситуации, объекта, и самостоятельно устанавливать искомое и данное;</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информацию, полученную в ходе исследования (эксперимента);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событий и их последствия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аналогичных или сходных ситуациях, а также выдвигать предположения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об их развитии в новых условиях и контекстах, в том числе в литературных произведениях.</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11.2.3. У обучающегося будут сформированы умения работать</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 одну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ту же идею, версию) в различных информационных источниках;</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литературной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другой информации и иллюстрировать решаемые учебные задачи несложными схемами, диаграммами, иной графикой и их комбинациями;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литературной и другой информации по критериям, предложенным учителем или сформулированным самостоятельно;</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эту информацию.</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11.2.4. У обучающегося будут сформированы умения общения</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как часть коммуникативных универсальных учебных действий: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условиями и целями общения, выражать себя (свою точку зрения) в устных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письменных текстах;</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литературных произведениях, смягчать конфликты, вести переговоры;</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высказывать идеи, нацеленные </w:t>
      </w:r>
      <w:r w:rsidR="008A4483" w:rsidRPr="00CA4934">
        <w:rPr>
          <w:rFonts w:ascii="Times New Roman" w:eastAsia="Times New Roman" w:hAnsi="Times New Roman"/>
          <w:sz w:val="28"/>
          <w:szCs w:val="28"/>
          <w:lang w:val="ru-RU" w:eastAsia="ru-RU"/>
        </w:rPr>
        <w:t xml:space="preserve">на решение учебной задачи и поддержание общения; </w:t>
      </w:r>
      <w:r w:rsidRPr="00CA4934">
        <w:rPr>
          <w:rFonts w:ascii="Times New Roman" w:eastAsia="Times New Roman" w:hAnsi="Times New Roman"/>
          <w:sz w:val="28"/>
          <w:szCs w:val="28"/>
          <w:lang w:val="ru-RU" w:eastAsia="ru-RU"/>
        </w:rPr>
        <w:t>сопоставлять свои суждения с суждениями других участников диалога, обнаруживать различие и сходство позиций;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публично представлять результаты выполненного опыта (литературоведческого эксперимента, исследования, проекта);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11.2.5. У обучающегося будут сформированы умения самоорганизации как части регулятивных универсальных учебных действий: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учебных и жизненных ситуациях, анализируя ситуации, изображённые в художественной литературе;</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составлять план действий (план реализации намеченного алгоритма решения)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корректировать предложенный алгоритм с учётом получения новых знаний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об изучаемом литературном объекте; </w:t>
      </w:r>
    </w:p>
    <w:p w:rsidR="00B36B8A" w:rsidRPr="00CA4934" w:rsidRDefault="00BB7E68"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B36B8A" w:rsidRPr="00CA4934">
        <w:rPr>
          <w:rFonts w:ascii="Times New Roman" w:eastAsia="Times New Roman" w:hAnsi="Times New Roman"/>
          <w:sz w:val="28"/>
          <w:szCs w:val="28"/>
          <w:lang w:val="ru-RU" w:eastAsia="ru-RU"/>
        </w:rPr>
        <w:t xml:space="preserve"> выбор и брать ответственность за решение.</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w:t>
      </w:r>
      <w:proofErr w:type="spellStart"/>
      <w:r w:rsidRPr="00CA4934">
        <w:rPr>
          <w:rFonts w:ascii="Times New Roman" w:eastAsia="Times New Roman" w:hAnsi="Times New Roman"/>
          <w:sz w:val="28"/>
          <w:szCs w:val="28"/>
          <w:lang w:val="ru-RU" w:eastAsia="ru-RU"/>
        </w:rPr>
        <w:t>самомотивации</w:t>
      </w:r>
      <w:proofErr w:type="spellEnd"/>
      <w:r w:rsidRPr="00CA4934">
        <w:rPr>
          <w:rFonts w:ascii="Times New Roman" w:eastAsia="Times New Roman" w:hAnsi="Times New Roman"/>
          <w:sz w:val="28"/>
          <w:szCs w:val="28"/>
          <w:lang w:val="ru-RU" w:eastAsia="ru-RU"/>
        </w:rPr>
        <w:t xml:space="preserve"> и рефлексии в литературном образовании;</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учебной ситуации и предлагать план её изменения;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вносить коррективы в деятельность на основе новых обстоятельств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изменившихся ситуаций, установленных ошибок, возникших трудностей, оценивать соответствие результата цели и условиям;</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анализировать причины эмоций;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анализируя примеры из художественной литературы;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своих эмоций;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относиться к другому человеку, его мнению, размышляя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над взаимоотношениями литературных героев;</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признавать своё право на ошибку и такое же право другого;</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проявлять открытость себе и другим;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11.2.7. У обучающегося будут сформированы умения совместной деятельности: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уроках родной (аварской) литературы, обосновывать необходимость применения групповых форм взаимодействия при решении поставленной задачи;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4483"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человек, проявлять готовность руководить, выполнять поручения, подчиняться;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11.3. Предметные результаты изучения родной (аварской) литературы.</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К концу обучения в 5 классе обучающийся научится: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тематику и проблематику изученных произведений аварского фольклора, аварских писателей, понимать связи литературных произведений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эпохой их написания, выявлять в них нравственные ценности;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понимать и формулировать тему, идею, нравственный пафос литературного произведения, характеризовать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его героев, сопоставлять героев одного или нескольких произведений;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B36B8A"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w:t>
      </w:r>
      <w:r w:rsidR="00B36B8A" w:rsidRPr="00CA4934">
        <w:rPr>
          <w:rFonts w:ascii="Times New Roman" w:eastAsia="Times New Roman" w:hAnsi="Times New Roman"/>
          <w:sz w:val="28"/>
          <w:szCs w:val="28"/>
          <w:lang w:val="ru-RU" w:eastAsia="ru-RU"/>
        </w:rPr>
        <w:t xml:space="preserve">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формулировать собственное отношение к произведениям родной (аварской) литературы, оценивать их эстетические качества;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на слух литературные произведения разных жанров, осмысленно читать;</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пересказывать прозаические произведения или их отрывки с использованием образных средств родного (аварского) языка;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отвечать на вопросы по прослушанному или прочитанному тексту, участвовать в учебном диалоге о прочитанном.</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11.4. Предметные результаты изучения родной (аварской) литературы.</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К концу обучения в 6 классе обучающийся научится: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образную природу литературы </w:t>
      </w:r>
      <w:r w:rsidR="008A4483" w:rsidRPr="00CA4934">
        <w:rPr>
          <w:rFonts w:ascii="Times New Roman" w:eastAsia="Times New Roman" w:hAnsi="Times New Roman"/>
          <w:sz w:val="28"/>
          <w:szCs w:val="28"/>
          <w:lang w:val="ru-RU" w:eastAsia="ru-RU"/>
        </w:rPr>
        <w:t>как явление искусства</w:t>
      </w:r>
      <w:r w:rsidRPr="00CA4934">
        <w:rPr>
          <w:rFonts w:ascii="Times New Roman" w:eastAsia="Times New Roman" w:hAnsi="Times New Roman"/>
          <w:sz w:val="28"/>
          <w:szCs w:val="28"/>
          <w:lang w:val="ru-RU" w:eastAsia="ru-RU"/>
        </w:rPr>
        <w:t>,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определять его принадлежность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элементарной литературоведческой терминологией при анализе литературного произведения;</w:t>
      </w:r>
    </w:p>
    <w:p w:rsidR="00B36B8A"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w:t>
      </w:r>
      <w:r w:rsidR="00B36B8A" w:rsidRPr="00CA4934">
        <w:rPr>
          <w:rFonts w:ascii="Times New Roman" w:eastAsia="Times New Roman" w:hAnsi="Times New Roman"/>
          <w:sz w:val="28"/>
          <w:szCs w:val="28"/>
          <w:lang w:val="ru-RU" w:eastAsia="ru-RU"/>
        </w:rPr>
        <w:t xml:space="preserve"> к духовно-нравственным ценностям родной (аварской) литературы и культуры, сопоставлять их с духовно-нравственными ценностями русского народа;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на слух литературные произведения разных жанров, осмысленно читать;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пересказывать прозаические произведения или их отрывки с использованием образных средств родного языка;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отвечать на вопросы по прослушанному или прочитанному тексту, вести диалог о прочитанном, приводить аргументы;</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работать с каталогами библиотек, библиографическими указателями, </w:t>
      </w:r>
      <w:r w:rsidR="00242D99"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ресурсами.</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11.5. Предметные результаты изучения родной (аварской) литературы.</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К концу обучения в 7 классе обучающийся научится: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ключевые проблемы изученных произведений аварского фольклора, аварских писателей, определять связи литературных произведений с эпохой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их написания и отражённые в них нравственные ценности;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B36B8A"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читать </w:t>
      </w:r>
      <w:r w:rsidR="00B36B8A" w:rsidRPr="00CA4934">
        <w:rPr>
          <w:rFonts w:ascii="Times New Roman" w:eastAsia="Times New Roman" w:hAnsi="Times New Roman"/>
          <w:sz w:val="28"/>
          <w:szCs w:val="28"/>
          <w:lang w:val="ru-RU" w:eastAsia="ru-RU"/>
        </w:rPr>
        <w:t>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B36B8A"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пользоваться </w:t>
      </w:r>
      <w:r w:rsidR="00B36B8A" w:rsidRPr="00CA4934">
        <w:rPr>
          <w:rFonts w:ascii="Times New Roman" w:eastAsia="Times New Roman" w:hAnsi="Times New Roman"/>
          <w:sz w:val="28"/>
          <w:szCs w:val="28"/>
          <w:lang w:val="ru-RU" w:eastAsia="ru-RU"/>
        </w:rPr>
        <w:t xml:space="preserve">библиотечными фондами, справочной литературой, словарями, </w:t>
      </w:r>
      <w:r w:rsidR="00242D99" w:rsidRPr="00CA4934">
        <w:rPr>
          <w:rFonts w:ascii="Times New Roman" w:eastAsia="Times New Roman" w:hAnsi="Times New Roman"/>
          <w:sz w:val="28"/>
          <w:szCs w:val="28"/>
          <w:lang w:val="ru-RU" w:eastAsia="ru-RU"/>
        </w:rPr>
        <w:t>интернет-</w:t>
      </w:r>
      <w:r w:rsidR="00B36B8A" w:rsidRPr="00CA4934">
        <w:rPr>
          <w:rFonts w:ascii="Times New Roman" w:eastAsia="Times New Roman" w:hAnsi="Times New Roman"/>
          <w:sz w:val="28"/>
          <w:szCs w:val="28"/>
          <w:lang w:val="ru-RU" w:eastAsia="ru-RU"/>
        </w:rPr>
        <w:t>ресурсами;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различать художественные и научно-популярные тексты, называть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особенности;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11.6. Предметные результаты изучения родной (аварской) литературы.</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К концу обучения в 8 классе обучающийся научится: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определять его принадлежность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связи литературных произведений с эпохой их написания, выявлять в них нравственные ценности;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литературоведческой терминологией при анализе литературного произведения;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прослушанному или прочитанному тексту, создавать устные монологические высказывания разного типа, вести диалог;</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образную природу родной литературы </w:t>
      </w:r>
      <w:r w:rsidR="008A4483" w:rsidRPr="00CA4934">
        <w:rPr>
          <w:rFonts w:ascii="Times New Roman" w:eastAsia="Times New Roman" w:hAnsi="Times New Roman"/>
          <w:sz w:val="28"/>
          <w:szCs w:val="28"/>
          <w:lang w:val="ru-RU" w:eastAsia="ru-RU"/>
        </w:rPr>
        <w:t>как явление искусства,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B36B8A"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пользоваться </w:t>
      </w:r>
      <w:r w:rsidR="00B36B8A" w:rsidRPr="00CA4934">
        <w:rPr>
          <w:rFonts w:ascii="Times New Roman" w:eastAsia="Times New Roman" w:hAnsi="Times New Roman"/>
          <w:sz w:val="28"/>
          <w:szCs w:val="28"/>
          <w:lang w:val="ru-RU" w:eastAsia="ru-RU"/>
        </w:rPr>
        <w:t xml:space="preserve">библиотечными фондами, справочной литературой, словарями, </w:t>
      </w:r>
      <w:r w:rsidR="00242D99" w:rsidRPr="00CA4934">
        <w:rPr>
          <w:rFonts w:ascii="Times New Roman" w:eastAsia="Times New Roman" w:hAnsi="Times New Roman"/>
          <w:sz w:val="28"/>
          <w:szCs w:val="28"/>
          <w:lang w:val="ru-RU" w:eastAsia="ru-RU"/>
        </w:rPr>
        <w:t>интернет-</w:t>
      </w:r>
      <w:r w:rsidR="00B36B8A" w:rsidRPr="00CA4934">
        <w:rPr>
          <w:rFonts w:ascii="Times New Roman" w:eastAsia="Times New Roman" w:hAnsi="Times New Roman"/>
          <w:sz w:val="28"/>
          <w:szCs w:val="28"/>
          <w:lang w:val="ru-RU" w:eastAsia="ru-RU"/>
        </w:rPr>
        <w:t>ресурсами.</w:t>
      </w:r>
    </w:p>
    <w:p w:rsidR="00B36B8A" w:rsidRPr="00CA4934" w:rsidRDefault="00CD6052"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11.7. Предметные результаты изучения родной (аварской) литературы.</w:t>
      </w:r>
      <w:r w:rsidR="00CA4934" w:rsidRPr="00CA4934">
        <w:rPr>
          <w:rFonts w:ascii="Times New Roman" w:eastAsia="Times New Roman" w:hAnsi="Times New Roman"/>
          <w:sz w:val="28"/>
          <w:szCs w:val="28"/>
          <w:lang w:val="ru-RU" w:eastAsia="ru-RU"/>
        </w:rPr>
        <w:t xml:space="preserve"> </w:t>
      </w:r>
      <w:r w:rsidR="00B36B8A" w:rsidRPr="00CA4934">
        <w:rPr>
          <w:rFonts w:ascii="Times New Roman" w:eastAsia="Times New Roman" w:hAnsi="Times New Roman"/>
          <w:sz w:val="28"/>
          <w:szCs w:val="28"/>
          <w:lang w:val="ru-RU" w:eastAsia="ru-RU"/>
        </w:rPr>
        <w:t>К концу обучения в 9 классе обучающийся научится: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приёмам анализа художественных текстов с использованием литературоведческих понятий;</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определять его принадлежность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одному из литературных родов и жанров, понимать и формулировать тему, идею, нравственный пафос литературного произведения, определять проблематику</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использовать разные виды чтения; </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B36B8A" w:rsidRPr="00CA4934" w:rsidRDefault="008A4483"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самостоятельно выбирать литературу, </w:t>
      </w:r>
      <w:r w:rsidR="00B36B8A" w:rsidRPr="00CA4934">
        <w:rPr>
          <w:rFonts w:ascii="Times New Roman" w:eastAsia="Times New Roman" w:hAnsi="Times New Roman"/>
          <w:sz w:val="28"/>
          <w:szCs w:val="28"/>
          <w:lang w:val="ru-RU" w:eastAsia="ru-RU"/>
        </w:rPr>
        <w:t>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работать с разными видами текстов, находить характерные особенности научно-познавательных, учебных и художественных произведений, писать отзыв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прочитанное произведение;</w:t>
      </w:r>
    </w:p>
    <w:p w:rsidR="00B36B8A" w:rsidRPr="00CA4934" w:rsidRDefault="00B36B8A" w:rsidP="0096566F">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AA6ACB" w:rsidRDefault="008A4483" w:rsidP="00AA6ACB">
      <w:pPr>
        <w:widowControl/>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пользоваться </w:t>
      </w:r>
      <w:r w:rsidR="00B36B8A" w:rsidRPr="00CA4934">
        <w:rPr>
          <w:rFonts w:ascii="Times New Roman" w:eastAsia="Times New Roman" w:hAnsi="Times New Roman"/>
          <w:sz w:val="28"/>
          <w:szCs w:val="28"/>
          <w:lang w:val="ru-RU" w:eastAsia="ru-RU"/>
        </w:rPr>
        <w:t xml:space="preserve">библиотечными фондами, справочной литературой, словарями, </w:t>
      </w:r>
      <w:r w:rsidR="00242D99" w:rsidRPr="00CA4934">
        <w:rPr>
          <w:rFonts w:ascii="Times New Roman" w:eastAsia="Times New Roman" w:hAnsi="Times New Roman"/>
          <w:sz w:val="28"/>
          <w:szCs w:val="28"/>
          <w:lang w:val="ru-RU" w:eastAsia="ru-RU"/>
        </w:rPr>
        <w:t>интернет-</w:t>
      </w:r>
      <w:r w:rsidR="00B36B8A" w:rsidRPr="00CA4934">
        <w:rPr>
          <w:rFonts w:ascii="Times New Roman" w:eastAsia="Times New Roman" w:hAnsi="Times New Roman"/>
          <w:sz w:val="28"/>
          <w:szCs w:val="28"/>
          <w:lang w:val="ru-RU" w:eastAsia="ru-RU"/>
        </w:rPr>
        <w:t>ресурсами.</w:t>
      </w:r>
    </w:p>
    <w:p w:rsidR="00D2091C" w:rsidRPr="00AA6ACB" w:rsidRDefault="00D2091C" w:rsidP="00AA6ACB">
      <w:pPr>
        <w:widowControl/>
        <w:spacing w:after="0" w:line="240" w:lineRule="auto"/>
        <w:ind w:firstLine="709"/>
        <w:contextualSpacing/>
        <w:jc w:val="both"/>
        <w:rPr>
          <w:rFonts w:ascii="Times New Roman" w:eastAsia="Times New Roman" w:hAnsi="Times New Roman"/>
          <w:sz w:val="28"/>
          <w:szCs w:val="28"/>
          <w:lang w:val="ru-RU" w:eastAsia="ru-RU"/>
        </w:rPr>
      </w:pPr>
    </w:p>
    <w:p w:rsidR="0050056C" w:rsidRPr="00CA4934" w:rsidRDefault="00CD6052" w:rsidP="0096566F">
      <w:pPr>
        <w:pStyle w:val="1"/>
        <w:pBdr>
          <w:bottom w:val="none" w:sz="0" w:space="0" w:color="auto"/>
        </w:pBdr>
        <w:spacing w:before="0" w:line="240" w:lineRule="auto"/>
        <w:ind w:firstLine="708"/>
        <w:jc w:val="both"/>
        <w:rPr>
          <w:rFonts w:eastAsia="Calibri"/>
          <w:b w:val="0"/>
          <w:szCs w:val="28"/>
          <w:lang w:val="ru-RU"/>
        </w:rPr>
      </w:pPr>
      <w:bookmarkStart w:id="35" w:name="_96._Рабочая_программа"/>
      <w:bookmarkEnd w:id="35"/>
      <w:r w:rsidRPr="00CA4934">
        <w:rPr>
          <w:rFonts w:eastAsia="Calibri"/>
          <w:b w:val="0"/>
          <w:szCs w:val="28"/>
          <w:lang w:val="ru-RU"/>
        </w:rPr>
        <w:t>96.</w:t>
      </w:r>
      <w:r w:rsidR="00C2730C" w:rsidRPr="00CA4934">
        <w:rPr>
          <w:rFonts w:eastAsia="Calibri"/>
          <w:b w:val="0"/>
          <w:szCs w:val="28"/>
          <w:lang w:val="ru-RU"/>
        </w:rPr>
        <w:t xml:space="preserve"> </w:t>
      </w:r>
      <w:r w:rsidR="00A52F9B" w:rsidRPr="00AA6ACB">
        <w:rPr>
          <w:rFonts w:eastAsia="Calibri"/>
          <w:bCs/>
          <w:szCs w:val="28"/>
          <w:lang w:val="ru-RU"/>
        </w:rPr>
        <w:t>Рабочая программа</w:t>
      </w:r>
      <w:r w:rsidR="0050056C" w:rsidRPr="00AA6ACB">
        <w:rPr>
          <w:rFonts w:eastAsia="Calibri"/>
          <w:bCs/>
          <w:szCs w:val="28"/>
          <w:lang w:val="ru-RU"/>
        </w:rPr>
        <w:t xml:space="preserve"> по учебному предмету «Родная (даргинская) литература».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50056C" w:rsidRPr="00CA4934">
        <w:rPr>
          <w:rFonts w:ascii="Times New Roman" w:hAnsi="Times New Roman"/>
          <w:sz w:val="28"/>
          <w:szCs w:val="28"/>
          <w:lang w:val="ru-RU"/>
        </w:rPr>
        <w:t xml:space="preserve"> по учебному предмету «Родная (даргинская) литература» (предметная область «Родной язык и родная литература») (далее соответственно</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2. Пояснительная записка отражает общие цели изучения родной (даргинской) литературы, место в структуре учебного плана, а также подходы</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 отбору содержания, к определению планируемых результатов.</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 Пояснительная записка.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5.1. Программа по родной (даргинской) литературе разработана с целью оказания методической помощи учителю в создании рабочей программы</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по учебному предмету</w:t>
      </w:r>
      <w:r w:rsidR="001D6445" w:rsidRPr="00CA4934">
        <w:rPr>
          <w:rFonts w:ascii="Times New Roman" w:hAnsi="Times New Roman"/>
          <w:sz w:val="28"/>
          <w:szCs w:val="28"/>
          <w:lang w:val="ru-RU"/>
        </w:rPr>
        <w:t>.</w:t>
      </w:r>
    </w:p>
    <w:p w:rsidR="000D762D"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5.2. </w:t>
      </w:r>
      <w:r w:rsidR="000D762D" w:rsidRPr="00CA4934">
        <w:rPr>
          <w:rFonts w:ascii="Times New Roman" w:hAnsi="Times New Roman"/>
          <w:sz w:val="28"/>
          <w:szCs w:val="28"/>
          <w:lang w:val="ru-RU"/>
        </w:rPr>
        <w:t xml:space="preserve">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w:t>
      </w:r>
      <w:r w:rsidR="000D762D" w:rsidRPr="00CA4934">
        <w:rPr>
          <w:rFonts w:ascii="Times New Roman" w:hAnsi="Times New Roman"/>
          <w:sz w:val="28"/>
          <w:szCs w:val="28"/>
          <w:lang w:val="ru-RU"/>
        </w:rPr>
        <w:lastRenderedPageBreak/>
        <w:t>об истории, родном языке, культуре, мировоззрении, менталитете, философии даргинского народа.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5.3. Содержание программы </w:t>
      </w:r>
      <w:r w:rsidR="003F578C" w:rsidRPr="00CA4934">
        <w:rPr>
          <w:rFonts w:ascii="Times New Roman" w:hAnsi="Times New Roman"/>
          <w:sz w:val="28"/>
          <w:szCs w:val="28"/>
          <w:lang w:val="ru-RU"/>
        </w:rPr>
        <w:t xml:space="preserve">по родной (даргинской) литературе </w:t>
      </w:r>
      <w:r w:rsidR="0050056C" w:rsidRPr="00CA4934">
        <w:rPr>
          <w:rFonts w:ascii="Times New Roman" w:hAnsi="Times New Roman"/>
          <w:sz w:val="28"/>
          <w:szCs w:val="28"/>
          <w:lang w:val="ru-RU"/>
        </w:rPr>
        <w:t>построено на основе сочетания концентрического, жанрово-родового и проблемно-тематического принципов. В 8</w:t>
      </w:r>
      <w:r w:rsidR="003F578C" w:rsidRPr="00CA4934">
        <w:rPr>
          <w:rFonts w:ascii="Times New Roman" w:hAnsi="Times New Roman"/>
          <w:sz w:val="28"/>
          <w:szCs w:val="28"/>
          <w:lang w:val="ru-RU"/>
        </w:rPr>
        <w:t>–</w:t>
      </w:r>
      <w:r w:rsidR="0050056C" w:rsidRPr="00CA4934">
        <w:rPr>
          <w:rFonts w:ascii="Times New Roman" w:hAnsi="Times New Roman"/>
          <w:sz w:val="28"/>
          <w:szCs w:val="28"/>
          <w:lang w:val="ru-RU"/>
        </w:rPr>
        <w:t>9 классах изучение родной (даргинской) литературы осуществляется на историко-хронологической основе.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5.4. Содержание </w:t>
      </w:r>
      <w:r w:rsidR="003F578C" w:rsidRPr="00CA4934">
        <w:rPr>
          <w:rFonts w:ascii="Times New Roman" w:hAnsi="Times New Roman"/>
          <w:sz w:val="28"/>
          <w:szCs w:val="28"/>
          <w:lang w:val="ru-RU"/>
        </w:rPr>
        <w:t xml:space="preserve">программы по родной (даргинской) литературе </w:t>
      </w:r>
      <w:r w:rsidR="0050056C" w:rsidRPr="00CA4934">
        <w:rPr>
          <w:rFonts w:ascii="Times New Roman" w:hAnsi="Times New Roman"/>
          <w:sz w:val="28"/>
          <w:szCs w:val="28"/>
          <w:lang w:val="ru-RU"/>
        </w:rPr>
        <w:t xml:space="preserve">включает произведения даргинского фольклора и литературы, произведения литератур народов </w:t>
      </w:r>
      <w:r w:rsidR="00757E7F" w:rsidRPr="00CA4934">
        <w:rPr>
          <w:rFonts w:ascii="Times New Roman" w:hAnsi="Times New Roman"/>
          <w:sz w:val="28"/>
          <w:szCs w:val="28"/>
          <w:lang w:val="ru-RU"/>
        </w:rPr>
        <w:t xml:space="preserve">Республики </w:t>
      </w:r>
      <w:r w:rsidR="0050056C" w:rsidRPr="00CA4934">
        <w:rPr>
          <w:rFonts w:ascii="Times New Roman" w:hAnsi="Times New Roman"/>
          <w:sz w:val="28"/>
          <w:szCs w:val="28"/>
          <w:lang w:val="ru-RU"/>
        </w:rPr>
        <w:t>Дагестан, краткие обзоры жизни и творчества писателей, материалы по теории и истории даргинской литературы.</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5.5. Содержание </w:t>
      </w:r>
      <w:r w:rsidR="003F578C" w:rsidRPr="00CA4934">
        <w:rPr>
          <w:rFonts w:ascii="Times New Roman" w:hAnsi="Times New Roman"/>
          <w:sz w:val="28"/>
          <w:szCs w:val="28"/>
          <w:lang w:val="ru-RU"/>
        </w:rPr>
        <w:t xml:space="preserve">программы по родной (даргинской) литературе </w:t>
      </w:r>
      <w:r w:rsidR="0050056C" w:rsidRPr="00CA4934">
        <w:rPr>
          <w:rFonts w:ascii="Times New Roman" w:hAnsi="Times New Roman"/>
          <w:sz w:val="28"/>
          <w:szCs w:val="28"/>
          <w:lang w:val="ru-RU"/>
        </w:rPr>
        <w:t>выстроено с учётом:</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традиций изучения в школьной практике конкретных произведений писателей разных периодов развития даргинской литературы, являющихся её историко-культурным достоянием;</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соответствия рекомендуемых к изучению литературных произведений возрастным и психологическим особенностям обучающихся;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традиций литературоведческого анализа и требований культурно-исторического контекста к изучению произведений писателей-классиков;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объективного функционирования литературы с точки зрения</w:t>
      </w:r>
      <w:r w:rsidR="003F578C" w:rsidRPr="00CA4934">
        <w:rPr>
          <w:rFonts w:ascii="Times New Roman" w:hAnsi="Times New Roman"/>
          <w:sz w:val="28"/>
          <w:szCs w:val="28"/>
          <w:lang w:val="ru-RU"/>
        </w:rPr>
        <w:t xml:space="preserve"> </w:t>
      </w:r>
      <w:r w:rsidRPr="00CA4934">
        <w:rPr>
          <w:rFonts w:ascii="Times New Roman" w:hAnsi="Times New Roman"/>
          <w:sz w:val="28"/>
          <w:szCs w:val="28"/>
          <w:lang w:val="ru-RU"/>
        </w:rPr>
        <w:t>рода, жанра, тематики, эпохи.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5.6. 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w:t>
      </w:r>
      <w:r w:rsidR="0050056C" w:rsidRPr="00CA4934">
        <w:rPr>
          <w:rFonts w:ascii="Times New Roman" w:hAnsi="Times New Roman"/>
          <w:sz w:val="28"/>
          <w:szCs w:val="28"/>
        </w:rPr>
        <w:t>XVII</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rPr>
        <w:t>XVIII</w:t>
      </w:r>
      <w:r w:rsidR="0050056C" w:rsidRPr="00CA4934">
        <w:rPr>
          <w:rFonts w:ascii="Times New Roman" w:hAnsi="Times New Roman"/>
          <w:sz w:val="28"/>
          <w:szCs w:val="28"/>
          <w:lang w:val="ru-RU"/>
        </w:rPr>
        <w:t xml:space="preserve"> веков,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 литература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 современная литература), теория литературы</w:t>
      </w:r>
      <w:r w:rsidR="001D6445" w:rsidRPr="00CA4934">
        <w:rPr>
          <w:rFonts w:ascii="Times New Roman" w:hAnsi="Times New Roman"/>
          <w:sz w:val="28"/>
          <w:szCs w:val="28"/>
          <w:lang w:val="ru-RU"/>
        </w:rPr>
        <w:t>.</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5.7. Изучение родной (даргинской) литератур</w:t>
      </w:r>
      <w:r w:rsidR="008D7FA5" w:rsidRPr="00CA4934">
        <w:rPr>
          <w:rFonts w:ascii="Times New Roman" w:hAnsi="Times New Roman"/>
          <w:sz w:val="28"/>
          <w:szCs w:val="28"/>
          <w:lang w:val="ru-RU"/>
        </w:rPr>
        <w:t>ы</w:t>
      </w:r>
      <w:r w:rsidR="0050056C" w:rsidRPr="00CA4934">
        <w:rPr>
          <w:rFonts w:ascii="Times New Roman" w:hAnsi="Times New Roman"/>
          <w:sz w:val="28"/>
          <w:szCs w:val="28"/>
          <w:lang w:val="ru-RU"/>
        </w:rPr>
        <w:t xml:space="preserve"> направлен</w:t>
      </w:r>
      <w:r w:rsidR="008D7FA5" w:rsidRPr="00CA4934">
        <w:rPr>
          <w:rFonts w:ascii="Times New Roman" w:hAnsi="Times New Roman"/>
          <w:sz w:val="28"/>
          <w:szCs w:val="28"/>
          <w:lang w:val="ru-RU"/>
        </w:rPr>
        <w:t>о</w:t>
      </w:r>
      <w:r w:rsidR="0050056C" w:rsidRPr="00CA4934">
        <w:rPr>
          <w:rFonts w:ascii="Times New Roman" w:hAnsi="Times New Roman"/>
          <w:sz w:val="28"/>
          <w:szCs w:val="28"/>
          <w:lang w:val="ru-RU"/>
        </w:rPr>
        <w:t xml:space="preserve"> на достижение следующих целей: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родной культуре, уважительно относиться к литературе народов </w:t>
      </w:r>
      <w:r w:rsidR="00757E7F" w:rsidRPr="00CA4934">
        <w:rPr>
          <w:rFonts w:ascii="Times New Roman" w:hAnsi="Times New Roman"/>
          <w:sz w:val="28"/>
          <w:szCs w:val="28"/>
          <w:lang w:val="ru-RU"/>
        </w:rPr>
        <w:t>Республики Дагестан</w:t>
      </w:r>
      <w:r w:rsidRPr="00CA4934">
        <w:rPr>
          <w:rFonts w:ascii="Times New Roman" w:hAnsi="Times New Roman"/>
          <w:sz w:val="28"/>
          <w:szCs w:val="28"/>
          <w:lang w:val="ru-RU"/>
        </w:rPr>
        <w:t>, культурам других народов;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родной (даргинской) литературе, её духовно-нравственных и эстетических ценностях, выдающихся произведениях даргинских писателей,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эстетического вкуса на основе чтения и освоения художественных текстов даргинской литературы, эстетической восприимчивости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произведениям литературы народов </w:t>
      </w:r>
      <w:r w:rsidR="00757E7F" w:rsidRPr="00CA4934">
        <w:rPr>
          <w:rFonts w:ascii="Times New Roman" w:hAnsi="Times New Roman"/>
          <w:sz w:val="28"/>
          <w:szCs w:val="28"/>
          <w:lang w:val="ru-RU"/>
        </w:rPr>
        <w:t>Республики Дагестан</w:t>
      </w:r>
      <w:r w:rsidRPr="00CA4934">
        <w:rPr>
          <w:rFonts w:ascii="Times New Roman" w:hAnsi="Times New Roman"/>
          <w:sz w:val="28"/>
          <w:szCs w:val="28"/>
          <w:lang w:val="ru-RU"/>
        </w:rPr>
        <w:t>, развитие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на родном (даргинском) языке.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5.8. Общее число часов, рекомендованных для изучения родной (даргинской) литературы</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170 часов: в 5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 xml:space="preserve">34 часа (1 час </w:t>
      </w:r>
      <w:r w:rsidR="004536B6" w:rsidRPr="00CA4934">
        <w:rPr>
          <w:rFonts w:ascii="Times New Roman" w:hAnsi="Times New Roman"/>
          <w:sz w:val="28"/>
          <w:szCs w:val="28"/>
          <w:lang w:val="ru-RU"/>
        </w:rPr>
        <w:t>в неделю),</w:t>
      </w:r>
      <w:r w:rsidR="00CA4934" w:rsidRPr="00CA4934">
        <w:rPr>
          <w:rFonts w:ascii="Times New Roman" w:hAnsi="Times New Roman"/>
          <w:sz w:val="28"/>
          <w:szCs w:val="28"/>
          <w:lang w:val="ru-RU"/>
        </w:rPr>
        <w:t xml:space="preserve"> </w:t>
      </w:r>
      <w:r w:rsidR="004536B6" w:rsidRPr="00CA4934">
        <w:rPr>
          <w:rFonts w:ascii="Times New Roman" w:hAnsi="Times New Roman"/>
          <w:sz w:val="28"/>
          <w:szCs w:val="28"/>
          <w:lang w:val="ru-RU"/>
        </w:rPr>
        <w:t>в 6 классе</w:t>
      </w:r>
      <w:r w:rsidR="00E47B62" w:rsidRPr="00CA4934">
        <w:rPr>
          <w:rFonts w:ascii="Times New Roman" w:hAnsi="Times New Roman"/>
          <w:sz w:val="28"/>
          <w:szCs w:val="28"/>
          <w:lang w:val="ru-RU"/>
        </w:rPr>
        <w:t xml:space="preserve"> – </w:t>
      </w:r>
      <w:r w:rsidR="004536B6" w:rsidRPr="00CA4934">
        <w:rPr>
          <w:rFonts w:ascii="Times New Roman" w:hAnsi="Times New Roman"/>
          <w:sz w:val="28"/>
          <w:szCs w:val="28"/>
          <w:lang w:val="ru-RU"/>
        </w:rPr>
        <w:t xml:space="preserve">34часа </w:t>
      </w:r>
      <w:r w:rsidR="0050056C" w:rsidRPr="00CA4934">
        <w:rPr>
          <w:rFonts w:ascii="Times New Roman" w:hAnsi="Times New Roman"/>
          <w:sz w:val="28"/>
          <w:szCs w:val="28"/>
          <w:lang w:val="ru-RU"/>
        </w:rPr>
        <w:t>(1 час в неделю), в 7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34 часа (1 час в недел</w:t>
      </w:r>
      <w:r w:rsidR="004536B6" w:rsidRPr="00CA4934">
        <w:rPr>
          <w:rFonts w:ascii="Times New Roman" w:hAnsi="Times New Roman"/>
          <w:sz w:val="28"/>
          <w:szCs w:val="28"/>
          <w:lang w:val="ru-RU"/>
        </w:rPr>
        <w:t>ю),</w:t>
      </w:r>
      <w:r w:rsidR="00CA4934" w:rsidRPr="00CA4934">
        <w:rPr>
          <w:rFonts w:ascii="Times New Roman" w:hAnsi="Times New Roman"/>
          <w:sz w:val="28"/>
          <w:szCs w:val="28"/>
          <w:lang w:val="ru-RU"/>
        </w:rPr>
        <w:t xml:space="preserve"> </w:t>
      </w:r>
      <w:r w:rsidR="004536B6" w:rsidRPr="00CA4934">
        <w:rPr>
          <w:rFonts w:ascii="Times New Roman" w:hAnsi="Times New Roman"/>
          <w:sz w:val="28"/>
          <w:szCs w:val="28"/>
          <w:lang w:val="ru-RU"/>
        </w:rPr>
        <w:t>в 8 классе</w:t>
      </w:r>
      <w:r w:rsidR="00E47B62" w:rsidRPr="00CA4934">
        <w:rPr>
          <w:rFonts w:ascii="Times New Roman" w:hAnsi="Times New Roman"/>
          <w:sz w:val="28"/>
          <w:szCs w:val="28"/>
          <w:lang w:val="ru-RU"/>
        </w:rPr>
        <w:t xml:space="preserve"> – </w:t>
      </w:r>
      <w:r w:rsidR="004536B6" w:rsidRPr="00CA4934">
        <w:rPr>
          <w:rFonts w:ascii="Times New Roman" w:hAnsi="Times New Roman"/>
          <w:sz w:val="28"/>
          <w:szCs w:val="28"/>
          <w:lang w:val="ru-RU"/>
        </w:rPr>
        <w:t xml:space="preserve">34часа (1 час </w:t>
      </w:r>
      <w:r w:rsidR="0050056C" w:rsidRPr="00CA4934">
        <w:rPr>
          <w:rFonts w:ascii="Times New Roman" w:hAnsi="Times New Roman"/>
          <w:sz w:val="28"/>
          <w:szCs w:val="28"/>
          <w:lang w:val="ru-RU"/>
        </w:rPr>
        <w:t>в неделю), в 9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34 часа (1 час в неделю).</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 Содержание обучения в 5 классе.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6.1. Устное народное творчество.</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Введение. Понятие об устном народном творчестве. Даргинские народные сказки. «</w:t>
      </w:r>
      <w:proofErr w:type="spellStart"/>
      <w:r w:rsidRPr="00CA4934">
        <w:rPr>
          <w:rFonts w:ascii="Times New Roman" w:hAnsi="Times New Roman"/>
          <w:sz w:val="28"/>
          <w:szCs w:val="28"/>
          <w:lang w:val="ru-RU"/>
        </w:rPr>
        <w:t>Бухъна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житала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тавба</w:t>
      </w:r>
      <w:proofErr w:type="spellEnd"/>
      <w:r w:rsidRPr="00CA4934">
        <w:rPr>
          <w:rFonts w:ascii="Times New Roman" w:hAnsi="Times New Roman"/>
          <w:sz w:val="28"/>
          <w:szCs w:val="28"/>
          <w:lang w:val="ru-RU"/>
        </w:rPr>
        <w:t>» («Обещание старого кота»). «</w:t>
      </w:r>
      <w:proofErr w:type="spellStart"/>
      <w:r w:rsidRPr="00CA4934">
        <w:rPr>
          <w:rFonts w:ascii="Times New Roman" w:hAnsi="Times New Roman"/>
          <w:sz w:val="28"/>
          <w:szCs w:val="28"/>
          <w:lang w:val="ru-RU"/>
        </w:rPr>
        <w:t>Урхьула</w:t>
      </w:r>
      <w:proofErr w:type="spellEnd"/>
      <w:r w:rsidRPr="00CA4934">
        <w:rPr>
          <w:rFonts w:ascii="Times New Roman" w:hAnsi="Times New Roman"/>
          <w:sz w:val="28"/>
          <w:szCs w:val="28"/>
          <w:lang w:val="ru-RU"/>
        </w:rPr>
        <w:t xml:space="preserve"> урчи» («Морской конь»). «</w:t>
      </w:r>
      <w:proofErr w:type="spellStart"/>
      <w:r w:rsidRPr="00CA4934">
        <w:rPr>
          <w:rFonts w:ascii="Times New Roman" w:hAnsi="Times New Roman"/>
          <w:sz w:val="28"/>
          <w:szCs w:val="28"/>
          <w:lang w:val="ru-RU"/>
        </w:rPr>
        <w:t>Рурсила</w:t>
      </w:r>
      <w:proofErr w:type="spellEnd"/>
      <w:r w:rsidRPr="00CA4934">
        <w:rPr>
          <w:rFonts w:ascii="Times New Roman" w:hAnsi="Times New Roman"/>
          <w:sz w:val="28"/>
          <w:szCs w:val="28"/>
          <w:lang w:val="ru-RU"/>
        </w:rPr>
        <w:t xml:space="preserve"> г1якьлу» («Мудрая дочь»).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Малые жанры. Пословицы, поговорки, загадки.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об устных народных сказках. Пословицы. Поговорки. Загадки. Скороговорки.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6.2. Литературная сказка.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Магомед-Расул. Сказка «</w:t>
      </w:r>
      <w:proofErr w:type="spellStart"/>
      <w:r w:rsidRPr="00CA4934">
        <w:rPr>
          <w:rFonts w:ascii="Times New Roman" w:hAnsi="Times New Roman"/>
          <w:sz w:val="28"/>
          <w:szCs w:val="28"/>
          <w:lang w:val="ru-RU"/>
        </w:rPr>
        <w:t>Бяжук</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хухула</w:t>
      </w:r>
      <w:proofErr w:type="spellEnd"/>
      <w:r w:rsidRPr="00CA4934">
        <w:rPr>
          <w:rFonts w:ascii="Times New Roman" w:hAnsi="Times New Roman"/>
          <w:sz w:val="28"/>
          <w:szCs w:val="28"/>
          <w:lang w:val="ru-RU"/>
        </w:rPr>
        <w:t xml:space="preserve"> бебк1а» («Смерть баба-яги»). </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w:t>
      </w:r>
      <w:proofErr w:type="spellStart"/>
      <w:r w:rsidRPr="00CA4934">
        <w:rPr>
          <w:rFonts w:ascii="Times New Roman" w:hAnsi="Times New Roman"/>
          <w:sz w:val="28"/>
          <w:szCs w:val="28"/>
          <w:lang w:val="ru-RU"/>
        </w:rPr>
        <w:t>Багомедов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Кьасум</w:t>
      </w:r>
      <w:proofErr w:type="spellEnd"/>
      <w:r w:rsidRPr="00CA4934">
        <w:rPr>
          <w:rFonts w:ascii="Times New Roman" w:hAnsi="Times New Roman"/>
          <w:sz w:val="28"/>
          <w:szCs w:val="28"/>
          <w:lang w:val="ru-RU"/>
        </w:rPr>
        <w:t xml:space="preserve"> вас инка» («Касум и медведь»).</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Магомедов «Хала </w:t>
      </w:r>
      <w:proofErr w:type="spellStart"/>
      <w:r w:rsidRPr="00CA4934">
        <w:rPr>
          <w:rFonts w:ascii="Times New Roman" w:hAnsi="Times New Roman"/>
          <w:sz w:val="28"/>
          <w:szCs w:val="28"/>
          <w:lang w:val="ru-RU"/>
        </w:rPr>
        <w:t>нешла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кьани</w:t>
      </w:r>
      <w:proofErr w:type="spellEnd"/>
      <w:r w:rsidRPr="00CA4934">
        <w:rPr>
          <w:rFonts w:ascii="Times New Roman" w:hAnsi="Times New Roman"/>
          <w:sz w:val="28"/>
          <w:szCs w:val="28"/>
          <w:lang w:val="ru-RU"/>
        </w:rPr>
        <w:t>» («Бабушкин сундук»).</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Абу-</w:t>
      </w:r>
      <w:proofErr w:type="spellStart"/>
      <w:r w:rsidRPr="00CA4934">
        <w:rPr>
          <w:rFonts w:ascii="Times New Roman" w:hAnsi="Times New Roman"/>
          <w:sz w:val="28"/>
          <w:szCs w:val="28"/>
          <w:lang w:val="ru-RU"/>
        </w:rPr>
        <w:t>Бакар</w:t>
      </w:r>
      <w:proofErr w:type="spellEnd"/>
      <w:r w:rsidRPr="00CA4934">
        <w:rPr>
          <w:rFonts w:ascii="Times New Roman" w:hAnsi="Times New Roman"/>
          <w:sz w:val="28"/>
          <w:szCs w:val="28"/>
          <w:lang w:val="ru-RU"/>
        </w:rPr>
        <w:t xml:space="preserve"> «Умц1адли </w:t>
      </w:r>
      <w:proofErr w:type="spellStart"/>
      <w:r w:rsidRPr="00CA4934">
        <w:rPr>
          <w:rFonts w:ascii="Times New Roman" w:hAnsi="Times New Roman"/>
          <w:sz w:val="28"/>
          <w:szCs w:val="28"/>
          <w:lang w:val="ru-RU"/>
        </w:rPr>
        <w:t>бургид</w:t>
      </w:r>
      <w:proofErr w:type="spellEnd"/>
      <w:r w:rsidRPr="00CA4934">
        <w:rPr>
          <w:rFonts w:ascii="Times New Roman" w:hAnsi="Times New Roman"/>
          <w:sz w:val="28"/>
          <w:szCs w:val="28"/>
          <w:lang w:val="ru-RU"/>
        </w:rPr>
        <w:t>» («Кто ищет, тот найдёт»).</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w:t>
      </w:r>
      <w:proofErr w:type="spellStart"/>
      <w:r w:rsidRPr="00CA4934">
        <w:rPr>
          <w:rFonts w:ascii="Times New Roman" w:hAnsi="Times New Roman"/>
          <w:sz w:val="28"/>
          <w:szCs w:val="28"/>
          <w:lang w:val="ru-RU"/>
        </w:rPr>
        <w:t>Цадаса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Пилра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имиалара</w:t>
      </w:r>
      <w:proofErr w:type="spellEnd"/>
      <w:r w:rsidRPr="00CA4934">
        <w:rPr>
          <w:rFonts w:ascii="Times New Roman" w:hAnsi="Times New Roman"/>
          <w:sz w:val="28"/>
          <w:szCs w:val="28"/>
          <w:lang w:val="ru-RU"/>
        </w:rPr>
        <w:t xml:space="preserve">» («Слон и Муравей»). </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w:t>
      </w:r>
      <w:proofErr w:type="spellStart"/>
      <w:r w:rsidRPr="00CA4934">
        <w:rPr>
          <w:rFonts w:ascii="Times New Roman" w:hAnsi="Times New Roman"/>
          <w:sz w:val="28"/>
          <w:szCs w:val="28"/>
          <w:lang w:val="ru-RU"/>
        </w:rPr>
        <w:t>Рабаданов</w:t>
      </w:r>
      <w:proofErr w:type="spellEnd"/>
      <w:r w:rsidRPr="00CA4934">
        <w:rPr>
          <w:rFonts w:ascii="Times New Roman" w:hAnsi="Times New Roman"/>
          <w:sz w:val="28"/>
          <w:szCs w:val="28"/>
          <w:lang w:val="ru-RU"/>
        </w:rPr>
        <w:t xml:space="preserve"> «Змея, которая любить высоту», «Хвастун». </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6.3.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Мунги</w:t>
      </w:r>
      <w:proofErr w:type="spellEnd"/>
      <w:r w:rsidRPr="00CA4934">
        <w:rPr>
          <w:rFonts w:ascii="Times New Roman" w:hAnsi="Times New Roman"/>
          <w:sz w:val="28"/>
          <w:szCs w:val="28"/>
        </w:rPr>
        <w:t> </w:t>
      </w:r>
      <w:proofErr w:type="spellStart"/>
      <w:r w:rsidRPr="00CA4934">
        <w:rPr>
          <w:rFonts w:ascii="Times New Roman" w:hAnsi="Times New Roman"/>
          <w:sz w:val="28"/>
          <w:szCs w:val="28"/>
          <w:lang w:val="ru-RU"/>
        </w:rPr>
        <w:t>ГIяхIад</w:t>
      </w:r>
      <w:proofErr w:type="spellEnd"/>
      <w:r w:rsidRPr="00CA4934">
        <w:rPr>
          <w:rFonts w:ascii="Times New Roman" w:hAnsi="Times New Roman"/>
          <w:sz w:val="28"/>
          <w:szCs w:val="28"/>
          <w:lang w:val="ru-RU"/>
        </w:rPr>
        <w:t xml:space="preserve"> «Пях1ли </w:t>
      </w:r>
      <w:proofErr w:type="spellStart"/>
      <w:r w:rsidRPr="00CA4934">
        <w:rPr>
          <w:rFonts w:ascii="Times New Roman" w:hAnsi="Times New Roman"/>
          <w:sz w:val="28"/>
          <w:szCs w:val="28"/>
          <w:lang w:val="ru-RU"/>
        </w:rPr>
        <w:t>буаб</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иш</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дунъя</w:t>
      </w:r>
      <w:proofErr w:type="spellEnd"/>
      <w:r w:rsidRPr="00CA4934">
        <w:rPr>
          <w:rFonts w:ascii="Times New Roman" w:hAnsi="Times New Roman"/>
          <w:sz w:val="28"/>
          <w:szCs w:val="28"/>
          <w:lang w:val="ru-RU"/>
        </w:rPr>
        <w:t>» («Пусть сгинет этот мир»).</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w:t>
      </w:r>
      <w:proofErr w:type="spellStart"/>
      <w:r w:rsidRPr="00CA4934">
        <w:rPr>
          <w:rFonts w:ascii="Times New Roman" w:hAnsi="Times New Roman"/>
          <w:sz w:val="28"/>
          <w:szCs w:val="28"/>
          <w:lang w:val="ru-RU"/>
        </w:rPr>
        <w:t>СягIид</w:t>
      </w:r>
      <w:proofErr w:type="spellEnd"/>
      <w:r w:rsidRPr="00CA4934">
        <w:rPr>
          <w:rFonts w:ascii="Times New Roman" w:hAnsi="Times New Roman"/>
          <w:sz w:val="28"/>
          <w:szCs w:val="28"/>
          <w:lang w:val="ru-RU"/>
        </w:rPr>
        <w:t xml:space="preserve"> «Ляг1нат» («Проклятие»), «</w:t>
      </w:r>
      <w:proofErr w:type="spellStart"/>
      <w:r w:rsidRPr="00CA4934">
        <w:rPr>
          <w:rFonts w:ascii="Times New Roman" w:hAnsi="Times New Roman"/>
          <w:sz w:val="28"/>
          <w:szCs w:val="28"/>
          <w:lang w:val="ru-RU"/>
        </w:rPr>
        <w:t>Далайа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далай</w:t>
      </w:r>
      <w:proofErr w:type="spellEnd"/>
      <w:r w:rsidRPr="00CA4934">
        <w:rPr>
          <w:rFonts w:ascii="Times New Roman" w:hAnsi="Times New Roman"/>
          <w:sz w:val="28"/>
          <w:szCs w:val="28"/>
          <w:lang w:val="ru-RU"/>
        </w:rPr>
        <w:t>» («Спой певец»).</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6.4.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Иминагаев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Мажлисла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мискинтала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шикаят</w:t>
      </w:r>
      <w:proofErr w:type="spellEnd"/>
      <w:r w:rsidRPr="00CA4934">
        <w:rPr>
          <w:rFonts w:ascii="Times New Roman" w:hAnsi="Times New Roman"/>
          <w:sz w:val="28"/>
          <w:szCs w:val="28"/>
          <w:lang w:val="ru-RU"/>
        </w:rPr>
        <w:t>» («Мольба бедных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proofErr w:type="spellStart"/>
      <w:r w:rsidRPr="00CA4934">
        <w:rPr>
          <w:rFonts w:ascii="Times New Roman" w:hAnsi="Times New Roman"/>
          <w:sz w:val="28"/>
          <w:szCs w:val="28"/>
          <w:lang w:val="ru-RU"/>
        </w:rPr>
        <w:t>Мажалиса</w:t>
      </w:r>
      <w:proofErr w:type="spellEnd"/>
      <w:r w:rsidRPr="00CA4934">
        <w:rPr>
          <w:rFonts w:ascii="Times New Roman" w:hAnsi="Times New Roman"/>
          <w:sz w:val="28"/>
          <w:szCs w:val="28"/>
          <w:lang w:val="ru-RU"/>
        </w:rPr>
        <w:t xml:space="preserve">»). </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w:t>
      </w:r>
      <w:proofErr w:type="spellStart"/>
      <w:r w:rsidRPr="00CA4934">
        <w:rPr>
          <w:rFonts w:ascii="Times New Roman" w:hAnsi="Times New Roman"/>
          <w:sz w:val="28"/>
          <w:szCs w:val="28"/>
          <w:lang w:val="ru-RU"/>
        </w:rPr>
        <w:t>Стальский</w:t>
      </w:r>
      <w:proofErr w:type="spellEnd"/>
      <w:r w:rsidRPr="00CA4934">
        <w:rPr>
          <w:rFonts w:ascii="Times New Roman" w:hAnsi="Times New Roman"/>
          <w:sz w:val="28"/>
          <w:szCs w:val="28"/>
          <w:lang w:val="ru-RU"/>
        </w:rPr>
        <w:t xml:space="preserve"> «Талих1черти бурх1ни чех1едаира </w:t>
      </w:r>
      <w:proofErr w:type="spellStart"/>
      <w:r w:rsidRPr="00CA4934">
        <w:rPr>
          <w:rFonts w:ascii="Times New Roman" w:hAnsi="Times New Roman"/>
          <w:sz w:val="28"/>
          <w:szCs w:val="28"/>
          <w:lang w:val="ru-RU"/>
        </w:rPr>
        <w:t>нушани</w:t>
      </w:r>
      <w:proofErr w:type="spellEnd"/>
      <w:r w:rsidRPr="00CA4934">
        <w:rPr>
          <w:rFonts w:ascii="Times New Roman" w:hAnsi="Times New Roman"/>
          <w:sz w:val="28"/>
          <w:szCs w:val="28"/>
          <w:lang w:val="ru-RU"/>
        </w:rPr>
        <w:t>» («Счастья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видели мы»).</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Дуц1рум» («Лето»).</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w:t>
      </w:r>
      <w:proofErr w:type="spellStart"/>
      <w:r w:rsidRPr="00CA4934">
        <w:rPr>
          <w:rFonts w:ascii="Times New Roman" w:hAnsi="Times New Roman"/>
          <w:sz w:val="28"/>
          <w:szCs w:val="28"/>
          <w:lang w:val="ru-RU"/>
        </w:rPr>
        <w:t>Далайчила</w:t>
      </w:r>
      <w:proofErr w:type="spellEnd"/>
      <w:r w:rsidRPr="00CA4934">
        <w:rPr>
          <w:rFonts w:ascii="Times New Roman" w:hAnsi="Times New Roman"/>
          <w:sz w:val="28"/>
          <w:szCs w:val="28"/>
          <w:lang w:val="ru-RU"/>
        </w:rPr>
        <w:t xml:space="preserve"> бебк1а» («Смерть певца»).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6.5.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М-С. </w:t>
      </w:r>
      <w:proofErr w:type="spellStart"/>
      <w:r w:rsidRPr="00CA4934">
        <w:rPr>
          <w:rFonts w:ascii="Times New Roman" w:hAnsi="Times New Roman"/>
          <w:sz w:val="28"/>
          <w:szCs w:val="28"/>
          <w:lang w:val="ru-RU"/>
        </w:rPr>
        <w:t>Яхъяев</w:t>
      </w:r>
      <w:proofErr w:type="spellEnd"/>
      <w:r w:rsidRPr="00CA4934">
        <w:rPr>
          <w:rFonts w:ascii="Times New Roman" w:hAnsi="Times New Roman"/>
          <w:sz w:val="28"/>
          <w:szCs w:val="28"/>
          <w:lang w:val="ru-RU"/>
        </w:rPr>
        <w:t xml:space="preserve"> «Салават» («Салават»).</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w:t>
      </w:r>
      <w:proofErr w:type="spellStart"/>
      <w:r w:rsidRPr="00CA4934">
        <w:rPr>
          <w:rFonts w:ascii="Times New Roman" w:hAnsi="Times New Roman"/>
          <w:sz w:val="28"/>
          <w:szCs w:val="28"/>
          <w:lang w:val="ru-RU"/>
        </w:rPr>
        <w:t>Хъяганагличила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далай</w:t>
      </w:r>
      <w:proofErr w:type="spellEnd"/>
      <w:r w:rsidRPr="00CA4934">
        <w:rPr>
          <w:rFonts w:ascii="Times New Roman" w:hAnsi="Times New Roman"/>
          <w:sz w:val="28"/>
          <w:szCs w:val="28"/>
          <w:lang w:val="ru-RU"/>
        </w:rPr>
        <w:t>» («Песня о мальчике»), «</w:t>
      </w:r>
      <w:proofErr w:type="spellStart"/>
      <w:r w:rsidRPr="00CA4934">
        <w:rPr>
          <w:rFonts w:ascii="Times New Roman" w:hAnsi="Times New Roman"/>
          <w:sz w:val="28"/>
          <w:szCs w:val="28"/>
          <w:lang w:val="ru-RU"/>
        </w:rPr>
        <w:t>Дила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улкала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жагьти</w:t>
      </w:r>
      <w:proofErr w:type="spellEnd"/>
      <w:r w:rsidRPr="00CA4934">
        <w:rPr>
          <w:rFonts w:ascii="Times New Roman" w:hAnsi="Times New Roman"/>
          <w:sz w:val="28"/>
          <w:szCs w:val="28"/>
          <w:lang w:val="ru-RU"/>
        </w:rPr>
        <w:t>» («Молодёжь моей Родины»), «</w:t>
      </w:r>
      <w:proofErr w:type="spellStart"/>
      <w:r w:rsidRPr="00CA4934">
        <w:rPr>
          <w:rFonts w:ascii="Times New Roman" w:hAnsi="Times New Roman"/>
          <w:sz w:val="28"/>
          <w:szCs w:val="28"/>
          <w:lang w:val="ru-RU"/>
        </w:rPr>
        <w:t>Нушала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шилизи</w:t>
      </w:r>
      <w:proofErr w:type="spellEnd"/>
      <w:r w:rsidRPr="00CA4934">
        <w:rPr>
          <w:rFonts w:ascii="Times New Roman" w:hAnsi="Times New Roman"/>
          <w:sz w:val="28"/>
          <w:szCs w:val="28"/>
          <w:lang w:val="ru-RU"/>
        </w:rPr>
        <w:t xml:space="preserve"> буг1ярдеш бак1иб» («К нам зима пришла»).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Гамидов «Ник1а </w:t>
      </w:r>
      <w:proofErr w:type="spellStart"/>
      <w:r w:rsidRPr="00CA4934">
        <w:rPr>
          <w:rFonts w:ascii="Times New Roman" w:hAnsi="Times New Roman"/>
          <w:sz w:val="28"/>
          <w:szCs w:val="28"/>
          <w:lang w:val="ru-RU"/>
        </w:rPr>
        <w:t>аршикьянаби</w:t>
      </w:r>
      <w:proofErr w:type="spellEnd"/>
      <w:r w:rsidRPr="00CA4934">
        <w:rPr>
          <w:rFonts w:ascii="Times New Roman" w:hAnsi="Times New Roman"/>
          <w:sz w:val="28"/>
          <w:szCs w:val="28"/>
          <w:lang w:val="ru-RU"/>
        </w:rPr>
        <w:t>» («Маленькие косари»).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 Юсупов «Х1елуси </w:t>
      </w:r>
      <w:proofErr w:type="spellStart"/>
      <w:r w:rsidRPr="00CA4934">
        <w:rPr>
          <w:rFonts w:ascii="Times New Roman" w:hAnsi="Times New Roman"/>
          <w:sz w:val="28"/>
          <w:szCs w:val="28"/>
          <w:lang w:val="ru-RU"/>
        </w:rPr>
        <w:t>солдатличила</w:t>
      </w:r>
      <w:proofErr w:type="spellEnd"/>
      <w:r w:rsidRPr="00CA4934">
        <w:rPr>
          <w:rFonts w:ascii="Times New Roman" w:hAnsi="Times New Roman"/>
          <w:sz w:val="28"/>
          <w:szCs w:val="28"/>
          <w:lang w:val="ru-RU"/>
        </w:rPr>
        <w:t xml:space="preserve"> баллада» («Баллада о неизвестном солдате»).</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w:t>
      </w:r>
      <w:r w:rsidR="00A711D0" w:rsidRPr="00CA4934">
        <w:rPr>
          <w:rFonts w:ascii="Times New Roman" w:hAnsi="Times New Roman"/>
          <w:sz w:val="28"/>
          <w:szCs w:val="28"/>
          <w:lang w:val="ru-RU"/>
        </w:rPr>
        <w:t>и</w:t>
      </w:r>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Нешличила</w:t>
      </w:r>
      <w:proofErr w:type="spellEnd"/>
      <w:r w:rsidRPr="00CA4934">
        <w:rPr>
          <w:rFonts w:ascii="Times New Roman" w:hAnsi="Times New Roman"/>
          <w:sz w:val="28"/>
          <w:szCs w:val="28"/>
          <w:lang w:val="ru-RU"/>
        </w:rPr>
        <w:t xml:space="preserve"> баллада» («Баллада о матери»).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Баллада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стихотворный рассказ. Легенда или какое-нибудь историческое событие. Выражение мысли и чувства автора по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рассказываемому.</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w:t>
      </w:r>
      <w:proofErr w:type="spellStart"/>
      <w:r w:rsidRPr="00CA4934">
        <w:rPr>
          <w:rFonts w:ascii="Times New Roman" w:hAnsi="Times New Roman"/>
          <w:sz w:val="28"/>
          <w:szCs w:val="28"/>
          <w:lang w:val="ru-RU"/>
        </w:rPr>
        <w:t>Багандов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Дубурлантала</w:t>
      </w:r>
      <w:proofErr w:type="spellEnd"/>
      <w:r w:rsidRPr="00CA4934">
        <w:rPr>
          <w:rFonts w:ascii="Times New Roman" w:hAnsi="Times New Roman"/>
          <w:sz w:val="28"/>
          <w:szCs w:val="28"/>
          <w:lang w:val="ru-RU"/>
        </w:rPr>
        <w:t xml:space="preserve"> г1ядат» («Обычай горцев»).</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w:t>
      </w:r>
      <w:proofErr w:type="spellStart"/>
      <w:r w:rsidRPr="00CA4934">
        <w:rPr>
          <w:rFonts w:ascii="Times New Roman" w:hAnsi="Times New Roman"/>
          <w:sz w:val="28"/>
          <w:szCs w:val="28"/>
          <w:lang w:val="ru-RU"/>
        </w:rPr>
        <w:t>Рабаданов</w:t>
      </w:r>
      <w:proofErr w:type="spellEnd"/>
      <w:r w:rsidRPr="00CA4934">
        <w:rPr>
          <w:rFonts w:ascii="Times New Roman" w:hAnsi="Times New Roman"/>
          <w:sz w:val="28"/>
          <w:szCs w:val="28"/>
          <w:lang w:val="ru-RU"/>
        </w:rPr>
        <w:t xml:space="preserve"> «Ах1ерси </w:t>
      </w:r>
      <w:proofErr w:type="spellStart"/>
      <w:r w:rsidRPr="00CA4934">
        <w:rPr>
          <w:rFonts w:ascii="Times New Roman" w:hAnsi="Times New Roman"/>
          <w:sz w:val="28"/>
          <w:szCs w:val="28"/>
          <w:lang w:val="ru-RU"/>
        </w:rPr>
        <w:t>неш</w:t>
      </w:r>
      <w:proofErr w:type="spellEnd"/>
      <w:r w:rsidRPr="00CA4934">
        <w:rPr>
          <w:rFonts w:ascii="Times New Roman" w:hAnsi="Times New Roman"/>
          <w:sz w:val="28"/>
          <w:szCs w:val="28"/>
          <w:lang w:val="ru-RU"/>
        </w:rPr>
        <w:t xml:space="preserve">» («Дорогая мама»). </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Г-М. Юсупов «Телевизор».</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Автор-повествователь, герой-рассказчик, точка зрения, адресат, читатель.</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Жафаров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Дуклумар</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гъармука</w:t>
      </w:r>
      <w:proofErr w:type="spellEnd"/>
      <w:r w:rsidRPr="00CA4934">
        <w:rPr>
          <w:rFonts w:ascii="Times New Roman" w:hAnsi="Times New Roman"/>
          <w:sz w:val="28"/>
          <w:szCs w:val="28"/>
          <w:lang w:val="ru-RU"/>
        </w:rPr>
        <w:t>» («Крылатый браконьер»).</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 повести.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w:t>
      </w:r>
      <w:proofErr w:type="spellStart"/>
      <w:r w:rsidRPr="00CA4934">
        <w:rPr>
          <w:rFonts w:ascii="Times New Roman" w:hAnsi="Times New Roman"/>
          <w:sz w:val="28"/>
          <w:szCs w:val="28"/>
          <w:lang w:val="ru-RU"/>
        </w:rPr>
        <w:t>Багомедов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Къиргъу</w:t>
      </w:r>
      <w:proofErr w:type="spellEnd"/>
      <w:r w:rsidRPr="00CA4934">
        <w:rPr>
          <w:rFonts w:ascii="Times New Roman" w:hAnsi="Times New Roman"/>
          <w:sz w:val="28"/>
          <w:szCs w:val="28"/>
          <w:lang w:val="ru-RU"/>
        </w:rPr>
        <w:t>» («Журавль»).</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Наврузов «</w:t>
      </w:r>
      <w:proofErr w:type="spellStart"/>
      <w:r w:rsidRPr="00CA4934">
        <w:rPr>
          <w:rFonts w:ascii="Times New Roman" w:hAnsi="Times New Roman"/>
          <w:sz w:val="28"/>
          <w:szCs w:val="28"/>
          <w:lang w:val="ru-RU"/>
        </w:rPr>
        <w:t>Мукьара</w:t>
      </w:r>
      <w:proofErr w:type="spellEnd"/>
      <w:r w:rsidRPr="00CA4934">
        <w:rPr>
          <w:rFonts w:ascii="Times New Roman" w:hAnsi="Times New Roman"/>
          <w:sz w:val="28"/>
          <w:szCs w:val="28"/>
          <w:lang w:val="ru-RU"/>
        </w:rPr>
        <w:t>» («Ягненок»).</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 </w:t>
      </w:r>
      <w:proofErr w:type="spellStart"/>
      <w:r w:rsidRPr="00CA4934">
        <w:rPr>
          <w:rFonts w:ascii="Times New Roman" w:hAnsi="Times New Roman"/>
          <w:sz w:val="28"/>
          <w:szCs w:val="28"/>
          <w:lang w:val="ru-RU"/>
        </w:rPr>
        <w:t>Зулпукаров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Бурямлизиб</w:t>
      </w:r>
      <w:proofErr w:type="spellEnd"/>
      <w:r w:rsidRPr="00CA4934">
        <w:rPr>
          <w:rFonts w:ascii="Times New Roman" w:hAnsi="Times New Roman"/>
          <w:sz w:val="28"/>
          <w:szCs w:val="28"/>
          <w:lang w:val="ru-RU"/>
        </w:rPr>
        <w:t>» («В бурю»).</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Алиев «Дуц1румла барх1ехъуни» («Летние вечера»).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Абдулманапова</w:t>
      </w:r>
      <w:proofErr w:type="spellEnd"/>
      <w:r w:rsidRPr="00CA4934">
        <w:rPr>
          <w:rFonts w:ascii="Times New Roman" w:hAnsi="Times New Roman"/>
          <w:sz w:val="28"/>
          <w:szCs w:val="28"/>
          <w:lang w:val="ru-RU"/>
        </w:rPr>
        <w:t xml:space="preserve"> «Г1ебшни» («Осень»).</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96.</w:t>
      </w:r>
      <w:r w:rsidR="0050056C" w:rsidRPr="00CA4934">
        <w:rPr>
          <w:rFonts w:ascii="Times New Roman" w:hAnsi="Times New Roman"/>
          <w:sz w:val="28"/>
          <w:szCs w:val="28"/>
          <w:lang w:val="ru-RU"/>
        </w:rPr>
        <w:t>7. Содержание обучения в 6 классе.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7.1. Устное народное творчество.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Легенды. «Каменный мальчик» («</w:t>
      </w:r>
      <w:proofErr w:type="spellStart"/>
      <w:r w:rsidRPr="00CA4934">
        <w:rPr>
          <w:rFonts w:ascii="Times New Roman" w:hAnsi="Times New Roman"/>
          <w:sz w:val="28"/>
          <w:szCs w:val="28"/>
          <w:lang w:val="ru-RU"/>
        </w:rPr>
        <w:t>Къаркъала</w:t>
      </w:r>
      <w:proofErr w:type="spellEnd"/>
      <w:r w:rsidRPr="00CA4934">
        <w:rPr>
          <w:rFonts w:ascii="Times New Roman" w:hAnsi="Times New Roman"/>
          <w:sz w:val="28"/>
          <w:szCs w:val="28"/>
          <w:lang w:val="ru-RU"/>
        </w:rPr>
        <w:t xml:space="preserve"> дурх1я»).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Лиро-эпические песни: «Песня о герое Муртазали», «Алибек </w:t>
      </w:r>
      <w:proofErr w:type="spellStart"/>
      <w:r w:rsidRPr="00CA4934">
        <w:rPr>
          <w:rFonts w:ascii="Times New Roman" w:hAnsi="Times New Roman"/>
          <w:sz w:val="28"/>
          <w:szCs w:val="28"/>
          <w:lang w:val="ru-RU"/>
        </w:rPr>
        <w:t>Багатыров</w:t>
      </w:r>
      <w:proofErr w:type="spellEnd"/>
      <w:r w:rsidRPr="00CA4934">
        <w:rPr>
          <w:rFonts w:ascii="Times New Roman" w:hAnsi="Times New Roman"/>
          <w:sz w:val="28"/>
          <w:szCs w:val="28"/>
          <w:lang w:val="ru-RU"/>
        </w:rPr>
        <w:t xml:space="preserve">», «Далгат Абдулгамидов», «Муса </w:t>
      </w:r>
      <w:proofErr w:type="spellStart"/>
      <w:r w:rsidRPr="00CA4934">
        <w:rPr>
          <w:rFonts w:ascii="Times New Roman" w:hAnsi="Times New Roman"/>
          <w:sz w:val="28"/>
          <w:szCs w:val="28"/>
          <w:lang w:val="ru-RU"/>
        </w:rPr>
        <w:t>Карабудагов</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Султанахмед</w:t>
      </w:r>
      <w:proofErr w:type="spellEnd"/>
      <w:r w:rsidRPr="00CA4934">
        <w:rPr>
          <w:rFonts w:ascii="Times New Roman" w:hAnsi="Times New Roman"/>
          <w:sz w:val="28"/>
          <w:szCs w:val="28"/>
          <w:lang w:val="ru-RU"/>
        </w:rPr>
        <w:t xml:space="preserve"> младший».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Гипербола. Олицетворение. Антитеза.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7.2. Литературные сказки.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Абдуллаев «Г1ялисултай </w:t>
      </w:r>
      <w:proofErr w:type="spellStart"/>
      <w:r w:rsidRPr="00CA4934">
        <w:rPr>
          <w:rFonts w:ascii="Times New Roman" w:hAnsi="Times New Roman"/>
          <w:sz w:val="28"/>
          <w:szCs w:val="28"/>
          <w:lang w:val="ru-RU"/>
        </w:rPr>
        <w:t>секьяйда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чебла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сасиба</w:t>
      </w:r>
      <w:proofErr w:type="spellEnd"/>
      <w:r w:rsidRPr="00CA4934">
        <w:rPr>
          <w:rFonts w:ascii="Times New Roman" w:hAnsi="Times New Roman"/>
          <w:sz w:val="28"/>
          <w:szCs w:val="28"/>
          <w:lang w:val="ru-RU"/>
        </w:rPr>
        <w:t>?» («Как Алисултан долг взял»).</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Художественный образ. Сатира, юмор, ирония.</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Абу-</w:t>
      </w:r>
      <w:proofErr w:type="spellStart"/>
      <w:r w:rsidRPr="00CA4934">
        <w:rPr>
          <w:rFonts w:ascii="Times New Roman" w:hAnsi="Times New Roman"/>
          <w:sz w:val="28"/>
          <w:szCs w:val="28"/>
          <w:lang w:val="ru-RU"/>
        </w:rPr>
        <w:t>Бакар</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Нешла</w:t>
      </w:r>
      <w:proofErr w:type="spellEnd"/>
      <w:r w:rsidRPr="00CA4934">
        <w:rPr>
          <w:rFonts w:ascii="Times New Roman" w:hAnsi="Times New Roman"/>
          <w:sz w:val="28"/>
          <w:szCs w:val="28"/>
          <w:lang w:val="ru-RU"/>
        </w:rPr>
        <w:t xml:space="preserve"> бебк1а» («Смерть матери»).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Художественный образ Описание. Повествование.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7.3. Даргинская и дагестанская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w:t>
      </w:r>
      <w:proofErr w:type="spellStart"/>
      <w:r w:rsidRPr="00CA4934">
        <w:rPr>
          <w:rFonts w:ascii="Times New Roman" w:hAnsi="Times New Roman"/>
          <w:sz w:val="28"/>
          <w:szCs w:val="28"/>
          <w:lang w:val="ru-RU"/>
        </w:rPr>
        <w:t>Батырай</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Гъабзадешличила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далуйти</w:t>
      </w:r>
      <w:proofErr w:type="spellEnd"/>
      <w:r w:rsidRPr="00CA4934">
        <w:rPr>
          <w:rFonts w:ascii="Times New Roman" w:hAnsi="Times New Roman"/>
          <w:sz w:val="28"/>
          <w:szCs w:val="28"/>
          <w:lang w:val="ru-RU"/>
        </w:rPr>
        <w:t xml:space="preserve"> («Песни о герое»).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Казак. «</w:t>
      </w:r>
      <w:proofErr w:type="spellStart"/>
      <w:r w:rsidRPr="00CA4934">
        <w:rPr>
          <w:rFonts w:ascii="Times New Roman" w:hAnsi="Times New Roman"/>
          <w:sz w:val="28"/>
          <w:szCs w:val="28"/>
          <w:lang w:val="ru-RU"/>
        </w:rPr>
        <w:t>Сибирлизибад</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кагъар</w:t>
      </w:r>
      <w:proofErr w:type="spellEnd"/>
      <w:r w:rsidRPr="00CA4934">
        <w:rPr>
          <w:rFonts w:ascii="Times New Roman" w:hAnsi="Times New Roman"/>
          <w:sz w:val="28"/>
          <w:szCs w:val="28"/>
          <w:lang w:val="ru-RU"/>
        </w:rPr>
        <w:t>» («Письмо из Сибири»), «Аскар-Тау», «Талих1» («Судьба»).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Иминагаев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Ялчила</w:t>
      </w:r>
      <w:proofErr w:type="spellEnd"/>
      <w:r w:rsidRPr="00CA4934">
        <w:rPr>
          <w:rFonts w:ascii="Times New Roman" w:hAnsi="Times New Roman"/>
          <w:sz w:val="28"/>
          <w:szCs w:val="28"/>
          <w:lang w:val="ru-RU"/>
        </w:rPr>
        <w:t xml:space="preserve"> г1ямру» («Жизнь рабочего»).</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w:t>
      </w:r>
      <w:proofErr w:type="spellStart"/>
      <w:r w:rsidRPr="00CA4934">
        <w:rPr>
          <w:rFonts w:ascii="Times New Roman" w:hAnsi="Times New Roman"/>
          <w:sz w:val="28"/>
          <w:szCs w:val="28"/>
          <w:lang w:val="ru-RU"/>
        </w:rPr>
        <w:t>Стальский</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Судьяби</w:t>
      </w:r>
      <w:proofErr w:type="spellEnd"/>
      <w:r w:rsidRPr="00CA4934">
        <w:rPr>
          <w:rFonts w:ascii="Times New Roman" w:hAnsi="Times New Roman"/>
          <w:sz w:val="28"/>
          <w:szCs w:val="28"/>
          <w:lang w:val="ru-RU"/>
        </w:rPr>
        <w:t>» («Судьи»), «Старшина».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7.4. Даргинская и дагестанская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C. Абдуллаев «</w:t>
      </w:r>
      <w:proofErr w:type="spellStart"/>
      <w:r w:rsidRPr="00CA4934">
        <w:rPr>
          <w:rFonts w:ascii="Times New Roman" w:hAnsi="Times New Roman"/>
          <w:sz w:val="28"/>
          <w:szCs w:val="28"/>
          <w:lang w:val="ru-RU"/>
        </w:rPr>
        <w:t>Мусахъай</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Мусакай</w:t>
      </w:r>
      <w:proofErr w:type="spellEnd"/>
      <w:r w:rsidRPr="00CA4934">
        <w:rPr>
          <w:rFonts w:ascii="Times New Roman" w:hAnsi="Times New Roman"/>
          <w:sz w:val="28"/>
          <w:szCs w:val="28"/>
          <w:lang w:val="ru-RU"/>
        </w:rPr>
        <w:t>»).</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 </w:t>
      </w:r>
      <w:proofErr w:type="spellStart"/>
      <w:r w:rsidRPr="00CA4934">
        <w:rPr>
          <w:rFonts w:ascii="Times New Roman" w:hAnsi="Times New Roman"/>
          <w:sz w:val="28"/>
          <w:szCs w:val="28"/>
          <w:lang w:val="ru-RU"/>
        </w:rPr>
        <w:t>Капиев</w:t>
      </w:r>
      <w:proofErr w:type="spellEnd"/>
      <w:r w:rsidRPr="00CA4934">
        <w:rPr>
          <w:rFonts w:ascii="Times New Roman" w:hAnsi="Times New Roman"/>
          <w:sz w:val="28"/>
          <w:szCs w:val="28"/>
          <w:lang w:val="ru-RU"/>
        </w:rPr>
        <w:t xml:space="preserve"> Фронтовые очерки «Кара </w:t>
      </w:r>
      <w:proofErr w:type="spellStart"/>
      <w:r w:rsidRPr="00CA4934">
        <w:rPr>
          <w:rFonts w:ascii="Times New Roman" w:hAnsi="Times New Roman"/>
          <w:sz w:val="28"/>
          <w:szCs w:val="28"/>
          <w:lang w:val="ru-RU"/>
        </w:rPr>
        <w:t>Караев</w:t>
      </w:r>
      <w:proofErr w:type="spellEnd"/>
      <w:r w:rsidRPr="00CA4934">
        <w:rPr>
          <w:rFonts w:ascii="Times New Roman" w:hAnsi="Times New Roman"/>
          <w:sz w:val="28"/>
          <w:szCs w:val="28"/>
          <w:lang w:val="ru-RU"/>
        </w:rPr>
        <w:t>», «Талисман».</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Гамзатов «Маша», «</w:t>
      </w:r>
      <w:proofErr w:type="spellStart"/>
      <w:r w:rsidRPr="00CA4934">
        <w:rPr>
          <w:rFonts w:ascii="Times New Roman" w:hAnsi="Times New Roman"/>
          <w:sz w:val="28"/>
          <w:szCs w:val="28"/>
          <w:lang w:val="ru-RU"/>
        </w:rPr>
        <w:t>Къургъи</w:t>
      </w:r>
      <w:proofErr w:type="spellEnd"/>
      <w:r w:rsidRPr="00CA4934">
        <w:rPr>
          <w:rFonts w:ascii="Times New Roman" w:hAnsi="Times New Roman"/>
          <w:sz w:val="28"/>
          <w:szCs w:val="28"/>
          <w:lang w:val="ru-RU"/>
        </w:rPr>
        <w:t>» («Журавли»).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Гасанов «</w:t>
      </w:r>
      <w:proofErr w:type="spellStart"/>
      <w:r w:rsidRPr="00CA4934">
        <w:rPr>
          <w:rFonts w:ascii="Times New Roman" w:hAnsi="Times New Roman"/>
          <w:sz w:val="28"/>
          <w:szCs w:val="28"/>
          <w:lang w:val="ru-RU"/>
        </w:rPr>
        <w:t>Сталинградла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урши</w:t>
      </w:r>
      <w:proofErr w:type="spellEnd"/>
      <w:r w:rsidRPr="00CA4934">
        <w:rPr>
          <w:rFonts w:ascii="Times New Roman" w:hAnsi="Times New Roman"/>
          <w:sz w:val="28"/>
          <w:szCs w:val="28"/>
          <w:lang w:val="ru-RU"/>
        </w:rPr>
        <w:t>» («Сын Сталинграда»).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96.7.5. Литература второй половины </w:t>
      </w:r>
      <w:r w:rsidRPr="00CA4934">
        <w:rPr>
          <w:rFonts w:ascii="Times New Roman" w:hAnsi="Times New Roman"/>
          <w:sz w:val="28"/>
          <w:szCs w:val="28"/>
        </w:rPr>
        <w:t>XX</w:t>
      </w:r>
      <w:r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Шамхалов «</w:t>
      </w:r>
      <w:proofErr w:type="spellStart"/>
      <w:r w:rsidRPr="00CA4934">
        <w:rPr>
          <w:rFonts w:ascii="Times New Roman" w:hAnsi="Times New Roman"/>
          <w:sz w:val="28"/>
          <w:szCs w:val="28"/>
          <w:lang w:val="ru-RU"/>
        </w:rPr>
        <w:t>Дубуртазир</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гуръала</w:t>
      </w:r>
      <w:proofErr w:type="spellEnd"/>
      <w:r w:rsidRPr="00CA4934">
        <w:rPr>
          <w:rFonts w:ascii="Times New Roman" w:hAnsi="Times New Roman"/>
          <w:sz w:val="28"/>
          <w:szCs w:val="28"/>
          <w:lang w:val="ru-RU"/>
        </w:rPr>
        <w:t xml:space="preserve">» («Шумно в горах»). </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Магомед-Расул «</w:t>
      </w:r>
      <w:proofErr w:type="spellStart"/>
      <w:r w:rsidRPr="00CA4934">
        <w:rPr>
          <w:rFonts w:ascii="Times New Roman" w:hAnsi="Times New Roman"/>
          <w:sz w:val="28"/>
          <w:szCs w:val="28"/>
          <w:lang w:val="ru-RU"/>
        </w:rPr>
        <w:t>Чамкур</w:t>
      </w:r>
      <w:proofErr w:type="spellEnd"/>
      <w:r w:rsidRPr="00CA4934">
        <w:rPr>
          <w:rFonts w:ascii="Times New Roman" w:hAnsi="Times New Roman"/>
          <w:sz w:val="28"/>
          <w:szCs w:val="28"/>
          <w:lang w:val="ru-RU"/>
        </w:rPr>
        <w:t>» (отрывок из повести).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w:t>
      </w:r>
      <w:proofErr w:type="spellStart"/>
      <w:r w:rsidRPr="00CA4934">
        <w:rPr>
          <w:rFonts w:ascii="Times New Roman" w:hAnsi="Times New Roman"/>
          <w:sz w:val="28"/>
          <w:szCs w:val="28"/>
          <w:lang w:val="ru-RU"/>
        </w:rPr>
        <w:t>Нуров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Дубурла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хъубзурас</w:t>
      </w:r>
      <w:proofErr w:type="spellEnd"/>
      <w:r w:rsidRPr="00CA4934">
        <w:rPr>
          <w:rFonts w:ascii="Times New Roman" w:hAnsi="Times New Roman"/>
          <w:sz w:val="28"/>
          <w:szCs w:val="28"/>
          <w:lang w:val="ru-RU"/>
        </w:rPr>
        <w:t>» («Крестьянам»).</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w:t>
      </w:r>
      <w:proofErr w:type="spellStart"/>
      <w:r w:rsidRPr="00CA4934">
        <w:rPr>
          <w:rFonts w:ascii="Times New Roman" w:hAnsi="Times New Roman"/>
          <w:sz w:val="28"/>
          <w:szCs w:val="28"/>
          <w:lang w:val="ru-RU"/>
        </w:rPr>
        <w:t>Рабаданов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Хъубзурала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далай</w:t>
      </w:r>
      <w:proofErr w:type="spellEnd"/>
      <w:r w:rsidRPr="00CA4934">
        <w:rPr>
          <w:rFonts w:ascii="Times New Roman" w:hAnsi="Times New Roman"/>
          <w:sz w:val="28"/>
          <w:szCs w:val="28"/>
          <w:lang w:val="ru-RU"/>
        </w:rPr>
        <w:t>» («Песня крестьянина»).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w:t>
      </w:r>
      <w:proofErr w:type="spellStart"/>
      <w:r w:rsidRPr="00CA4934">
        <w:rPr>
          <w:rFonts w:ascii="Times New Roman" w:hAnsi="Times New Roman"/>
          <w:sz w:val="28"/>
          <w:szCs w:val="28"/>
          <w:lang w:val="ru-RU"/>
        </w:rPr>
        <w:t>Багандов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Азихъла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чебяхIдешлис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ахъли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дезна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дучIанти</w:t>
      </w:r>
      <w:proofErr w:type="spellEnd"/>
      <w:r w:rsidRPr="00CA4934">
        <w:rPr>
          <w:rFonts w:ascii="Times New Roman" w:hAnsi="Times New Roman"/>
          <w:sz w:val="28"/>
          <w:szCs w:val="28"/>
          <w:lang w:val="ru-RU"/>
        </w:rPr>
        <w:t>» («Песня пахаря»), «</w:t>
      </w:r>
      <w:proofErr w:type="spellStart"/>
      <w:r w:rsidRPr="00CA4934">
        <w:rPr>
          <w:rFonts w:ascii="Times New Roman" w:hAnsi="Times New Roman"/>
          <w:sz w:val="28"/>
          <w:szCs w:val="28"/>
          <w:lang w:val="ru-RU"/>
        </w:rPr>
        <w:t>Ахъдирар</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атхIеблизир</w:t>
      </w:r>
      <w:proofErr w:type="spellEnd"/>
      <w:r w:rsidRPr="00CA4934">
        <w:rPr>
          <w:rFonts w:ascii="Times New Roman" w:hAnsi="Times New Roman"/>
          <w:sz w:val="28"/>
          <w:szCs w:val="28"/>
          <w:lang w:val="ru-RU"/>
        </w:rPr>
        <w:t>» («Весной поднимутся»).</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w:t>
      </w:r>
      <w:proofErr w:type="spellStart"/>
      <w:r w:rsidRPr="00CA4934">
        <w:rPr>
          <w:rFonts w:ascii="Times New Roman" w:hAnsi="Times New Roman"/>
          <w:sz w:val="28"/>
          <w:szCs w:val="28"/>
          <w:lang w:val="ru-RU"/>
        </w:rPr>
        <w:t>Шапиева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АкIубси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бархIи</w:t>
      </w:r>
      <w:proofErr w:type="spellEnd"/>
      <w:r w:rsidRPr="00CA4934">
        <w:rPr>
          <w:rFonts w:ascii="Times New Roman" w:hAnsi="Times New Roman"/>
          <w:sz w:val="28"/>
          <w:szCs w:val="28"/>
          <w:lang w:val="ru-RU"/>
        </w:rPr>
        <w:t>» («День рождения»).</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w:t>
      </w:r>
      <w:proofErr w:type="spellStart"/>
      <w:r w:rsidRPr="00CA4934">
        <w:rPr>
          <w:rFonts w:ascii="Times New Roman" w:hAnsi="Times New Roman"/>
          <w:sz w:val="28"/>
          <w:szCs w:val="28"/>
          <w:lang w:val="ru-RU"/>
        </w:rPr>
        <w:t>Нешлис</w:t>
      </w:r>
      <w:proofErr w:type="spellEnd"/>
      <w:r w:rsidRPr="00CA4934">
        <w:rPr>
          <w:rFonts w:ascii="Times New Roman" w:hAnsi="Times New Roman"/>
          <w:sz w:val="28"/>
          <w:szCs w:val="28"/>
          <w:lang w:val="ru-RU"/>
        </w:rPr>
        <w:t>» («Маме»).</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Гъази</w:t>
      </w:r>
      <w:proofErr w:type="spellEnd"/>
      <w:r w:rsidRPr="00CA4934">
        <w:rPr>
          <w:rFonts w:ascii="Times New Roman" w:hAnsi="Times New Roman"/>
          <w:sz w:val="28"/>
          <w:szCs w:val="28"/>
          <w:lang w:val="ru-RU"/>
        </w:rPr>
        <w:t xml:space="preserve"> «Чина </w:t>
      </w:r>
      <w:proofErr w:type="spellStart"/>
      <w:r w:rsidRPr="00CA4934">
        <w:rPr>
          <w:rFonts w:ascii="Times New Roman" w:hAnsi="Times New Roman"/>
          <w:sz w:val="28"/>
          <w:szCs w:val="28"/>
          <w:lang w:val="ru-RU"/>
        </w:rPr>
        <w:t>укьясра</w:t>
      </w:r>
      <w:proofErr w:type="spellEnd"/>
      <w:r w:rsidRPr="00CA4934">
        <w:rPr>
          <w:rFonts w:ascii="Times New Roman" w:hAnsi="Times New Roman"/>
          <w:sz w:val="28"/>
          <w:szCs w:val="28"/>
          <w:lang w:val="ru-RU"/>
        </w:rPr>
        <w:t>» («Куда бы ни шёл»).</w:t>
      </w:r>
    </w:p>
    <w:p w:rsidR="001B76C3" w:rsidRPr="00CA4934" w:rsidRDefault="001B76C3"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ХIябиб</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ГIялиев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Ухъна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Кьадила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вацIа</w:t>
      </w:r>
      <w:proofErr w:type="spellEnd"/>
      <w:r w:rsidRPr="00CA4934">
        <w:rPr>
          <w:rFonts w:ascii="Times New Roman" w:hAnsi="Times New Roman"/>
          <w:sz w:val="28"/>
          <w:szCs w:val="28"/>
          <w:lang w:val="ru-RU"/>
        </w:rPr>
        <w:t>» («Лес старика Кади»).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w:t>
      </w:r>
      <w:proofErr w:type="spellStart"/>
      <w:r w:rsidRPr="00CA4934">
        <w:rPr>
          <w:rFonts w:ascii="Times New Roman" w:hAnsi="Times New Roman"/>
          <w:sz w:val="28"/>
          <w:szCs w:val="28"/>
          <w:lang w:val="ru-RU"/>
        </w:rPr>
        <w:t>Адамадзиев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Ургуба</w:t>
      </w:r>
      <w:proofErr w:type="spellEnd"/>
      <w:r w:rsidRPr="00CA4934">
        <w:rPr>
          <w:rFonts w:ascii="Times New Roman" w:hAnsi="Times New Roman"/>
          <w:sz w:val="28"/>
          <w:szCs w:val="28"/>
          <w:lang w:val="ru-RU"/>
        </w:rPr>
        <w:t>» («Поле»).</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ХI. </w:t>
      </w:r>
      <w:proofErr w:type="spellStart"/>
      <w:r w:rsidRPr="00CA4934">
        <w:rPr>
          <w:rFonts w:ascii="Times New Roman" w:hAnsi="Times New Roman"/>
          <w:sz w:val="28"/>
          <w:szCs w:val="28"/>
          <w:lang w:val="ru-RU"/>
        </w:rPr>
        <w:t>Кьурбанов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Ванза</w:t>
      </w:r>
      <w:proofErr w:type="spellEnd"/>
      <w:r w:rsidRPr="00CA4934">
        <w:rPr>
          <w:rFonts w:ascii="Times New Roman" w:hAnsi="Times New Roman"/>
          <w:sz w:val="28"/>
          <w:szCs w:val="28"/>
          <w:lang w:val="ru-RU"/>
        </w:rPr>
        <w:t>» («Земля»).</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Абдулманапова</w:t>
      </w:r>
      <w:proofErr w:type="spellEnd"/>
      <w:r w:rsidRPr="00CA4934">
        <w:rPr>
          <w:rFonts w:ascii="Times New Roman" w:hAnsi="Times New Roman"/>
          <w:sz w:val="28"/>
          <w:szCs w:val="28"/>
          <w:lang w:val="ru-RU"/>
        </w:rPr>
        <w:t xml:space="preserve"> «Х1еб» («Весна»).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8. Содержание обучения в 7 классе.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8.1. Устное народное творчество.</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Лиро-эпические песни.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8.2.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w:t>
      </w:r>
      <w:proofErr w:type="spellStart"/>
      <w:r w:rsidRPr="00CA4934">
        <w:rPr>
          <w:rFonts w:ascii="Times New Roman" w:hAnsi="Times New Roman"/>
          <w:sz w:val="28"/>
          <w:szCs w:val="28"/>
          <w:lang w:val="ru-RU"/>
        </w:rPr>
        <w:t>Батырай</w:t>
      </w:r>
      <w:proofErr w:type="spellEnd"/>
      <w:r w:rsidRPr="00CA4934">
        <w:rPr>
          <w:rFonts w:ascii="Times New Roman" w:hAnsi="Times New Roman"/>
          <w:sz w:val="28"/>
          <w:szCs w:val="28"/>
          <w:lang w:val="ru-RU"/>
        </w:rPr>
        <w:t>. Жизнь и творчество поэта. Цикл стихов «</w:t>
      </w:r>
      <w:proofErr w:type="spellStart"/>
      <w:r w:rsidRPr="00CA4934">
        <w:rPr>
          <w:rFonts w:ascii="Times New Roman" w:hAnsi="Times New Roman"/>
          <w:sz w:val="28"/>
          <w:szCs w:val="28"/>
          <w:lang w:val="ru-RU"/>
        </w:rPr>
        <w:t>Дигайличила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далуйти</w:t>
      </w:r>
      <w:proofErr w:type="spellEnd"/>
      <w:r w:rsidRPr="00CA4934">
        <w:rPr>
          <w:rFonts w:ascii="Times New Roman" w:hAnsi="Times New Roman"/>
          <w:sz w:val="28"/>
          <w:szCs w:val="28"/>
          <w:lang w:val="ru-RU"/>
        </w:rPr>
        <w:t>» («Песня о любви»).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Хадижа Абдуллаева. Жизнь и творчество поэтессы. Стихи «</w:t>
      </w:r>
      <w:proofErr w:type="spellStart"/>
      <w:r w:rsidRPr="00CA4934">
        <w:rPr>
          <w:rFonts w:ascii="Times New Roman" w:hAnsi="Times New Roman"/>
          <w:sz w:val="28"/>
          <w:szCs w:val="28"/>
          <w:lang w:val="ru-RU"/>
        </w:rPr>
        <w:t>Дигайла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далуйти</w:t>
      </w:r>
      <w:proofErr w:type="spellEnd"/>
      <w:r w:rsidRPr="00CA4934">
        <w:rPr>
          <w:rFonts w:ascii="Times New Roman" w:hAnsi="Times New Roman"/>
          <w:sz w:val="28"/>
          <w:szCs w:val="28"/>
          <w:lang w:val="ru-RU"/>
        </w:rPr>
        <w:t>» («Песни о любви»).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Сукур</w:t>
      </w:r>
      <w:proofErr w:type="spellEnd"/>
      <w:r w:rsidRPr="00CA4934">
        <w:rPr>
          <w:rFonts w:ascii="Times New Roman" w:hAnsi="Times New Roman"/>
          <w:sz w:val="28"/>
          <w:szCs w:val="28"/>
          <w:lang w:val="ru-RU"/>
        </w:rPr>
        <w:t> Курбан «</w:t>
      </w:r>
      <w:proofErr w:type="spellStart"/>
      <w:r w:rsidRPr="00CA4934">
        <w:rPr>
          <w:rFonts w:ascii="Times New Roman" w:hAnsi="Times New Roman"/>
          <w:sz w:val="28"/>
          <w:szCs w:val="28"/>
          <w:lang w:val="ru-RU"/>
        </w:rPr>
        <w:t>Маслис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рицай</w:t>
      </w:r>
      <w:proofErr w:type="spellEnd"/>
      <w:r w:rsidRPr="00CA4934">
        <w:rPr>
          <w:rFonts w:ascii="Times New Roman" w:hAnsi="Times New Roman"/>
          <w:sz w:val="28"/>
          <w:szCs w:val="28"/>
          <w:lang w:val="ru-RU"/>
        </w:rPr>
        <w:t xml:space="preserve"> Меседу» («Проданная Меседу»), «</w:t>
      </w:r>
      <w:proofErr w:type="spellStart"/>
      <w:r w:rsidRPr="00CA4934">
        <w:rPr>
          <w:rFonts w:ascii="Times New Roman" w:hAnsi="Times New Roman"/>
          <w:sz w:val="28"/>
          <w:szCs w:val="28"/>
          <w:lang w:val="ru-RU"/>
        </w:rPr>
        <w:t>Маслис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сунес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караркьиб</w:t>
      </w:r>
      <w:proofErr w:type="spellEnd"/>
      <w:r w:rsidRPr="00CA4934">
        <w:rPr>
          <w:rFonts w:ascii="Times New Roman" w:hAnsi="Times New Roman"/>
          <w:sz w:val="28"/>
          <w:szCs w:val="28"/>
          <w:lang w:val="ru-RU"/>
        </w:rPr>
        <w:t>» («Из-за калыма засватал»).</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96.</w:t>
      </w:r>
      <w:r w:rsidR="0050056C" w:rsidRPr="00CA4934">
        <w:rPr>
          <w:rFonts w:ascii="Times New Roman" w:hAnsi="Times New Roman"/>
          <w:sz w:val="28"/>
          <w:szCs w:val="28"/>
          <w:lang w:val="ru-RU"/>
        </w:rPr>
        <w:t xml:space="preserve">8.3.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w:t>
      </w:r>
      <w:proofErr w:type="spellStart"/>
      <w:r w:rsidRPr="00CA4934">
        <w:rPr>
          <w:rFonts w:ascii="Times New Roman" w:hAnsi="Times New Roman"/>
          <w:sz w:val="28"/>
          <w:szCs w:val="28"/>
          <w:lang w:val="ru-RU"/>
        </w:rPr>
        <w:t>Нуров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ХIябал</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дус</w:t>
      </w:r>
      <w:proofErr w:type="spellEnd"/>
      <w:r w:rsidRPr="00CA4934">
        <w:rPr>
          <w:rFonts w:ascii="Times New Roman" w:hAnsi="Times New Roman"/>
          <w:sz w:val="28"/>
          <w:szCs w:val="28"/>
          <w:lang w:val="ru-RU"/>
        </w:rPr>
        <w:t>» («Три года»).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Азиз </w:t>
      </w:r>
      <w:proofErr w:type="spellStart"/>
      <w:r w:rsidRPr="00CA4934">
        <w:rPr>
          <w:rFonts w:ascii="Times New Roman" w:hAnsi="Times New Roman"/>
          <w:sz w:val="28"/>
          <w:szCs w:val="28"/>
          <w:lang w:val="ru-RU"/>
        </w:rPr>
        <w:t>Иминагаев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Судьяби</w:t>
      </w:r>
      <w:proofErr w:type="spellEnd"/>
      <w:r w:rsidRPr="00CA4934">
        <w:rPr>
          <w:rFonts w:ascii="Times New Roman" w:hAnsi="Times New Roman"/>
          <w:sz w:val="28"/>
          <w:szCs w:val="28"/>
          <w:lang w:val="ru-RU"/>
        </w:rPr>
        <w:t>» («Судьи»), «</w:t>
      </w:r>
      <w:proofErr w:type="spellStart"/>
      <w:r w:rsidRPr="00CA4934">
        <w:rPr>
          <w:rFonts w:ascii="Times New Roman" w:hAnsi="Times New Roman"/>
          <w:sz w:val="28"/>
          <w:szCs w:val="28"/>
          <w:lang w:val="ru-RU"/>
        </w:rPr>
        <w:t>Супни</w:t>
      </w:r>
      <w:proofErr w:type="spellEnd"/>
      <w:r w:rsidRPr="00CA4934">
        <w:rPr>
          <w:rFonts w:ascii="Times New Roman" w:hAnsi="Times New Roman"/>
          <w:sz w:val="28"/>
          <w:szCs w:val="28"/>
          <w:lang w:val="ru-RU"/>
        </w:rPr>
        <w:t>».</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Магомедов «Сен-сен </w:t>
      </w:r>
      <w:proofErr w:type="spellStart"/>
      <w:r w:rsidRPr="00CA4934">
        <w:rPr>
          <w:rFonts w:ascii="Times New Roman" w:hAnsi="Times New Roman"/>
          <w:sz w:val="28"/>
          <w:szCs w:val="28"/>
          <w:lang w:val="ru-RU"/>
        </w:rPr>
        <w:t>хIербирулри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нушала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дудешуни</w:t>
      </w:r>
      <w:proofErr w:type="spellEnd"/>
      <w:r w:rsidRPr="00CA4934">
        <w:rPr>
          <w:rFonts w:ascii="Times New Roman" w:hAnsi="Times New Roman"/>
          <w:sz w:val="28"/>
          <w:szCs w:val="28"/>
          <w:lang w:val="ru-RU"/>
        </w:rPr>
        <w:t xml:space="preserve">?» («Как жили наши отцы»). </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Гъафуров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гIямру</w:t>
      </w:r>
      <w:proofErr w:type="spellEnd"/>
      <w:r w:rsidRPr="00CA4934">
        <w:rPr>
          <w:rFonts w:ascii="Times New Roman" w:hAnsi="Times New Roman"/>
          <w:sz w:val="28"/>
          <w:szCs w:val="28"/>
          <w:lang w:val="ru-RU"/>
        </w:rPr>
        <w:t>» («Моя жизнь»).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Роман, композиция, кульминация.</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w:t>
      </w:r>
      <w:proofErr w:type="spellStart"/>
      <w:r w:rsidRPr="00CA4934">
        <w:rPr>
          <w:rFonts w:ascii="Times New Roman" w:hAnsi="Times New Roman"/>
          <w:sz w:val="28"/>
          <w:szCs w:val="28"/>
          <w:lang w:val="ru-RU"/>
        </w:rPr>
        <w:t>Хуршилов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Сулахъ</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бикьри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саби</w:t>
      </w:r>
      <w:proofErr w:type="spellEnd"/>
      <w:r w:rsidRPr="00CA4934">
        <w:rPr>
          <w:rFonts w:ascii="Times New Roman" w:hAnsi="Times New Roman"/>
          <w:sz w:val="28"/>
          <w:szCs w:val="28"/>
          <w:lang w:val="ru-RU"/>
        </w:rPr>
        <w:t>» («Сулак свидетель»).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Роман. Композиция романа.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8.4.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w:t>
      </w:r>
      <w:proofErr w:type="spellStart"/>
      <w:r w:rsidRPr="00CA4934">
        <w:rPr>
          <w:rFonts w:ascii="Times New Roman" w:hAnsi="Times New Roman"/>
          <w:sz w:val="28"/>
          <w:szCs w:val="28"/>
          <w:lang w:val="ru-RU"/>
        </w:rPr>
        <w:t>Вислаличирад</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Одерличи</w:t>
      </w:r>
      <w:proofErr w:type="spellEnd"/>
      <w:r w:rsidRPr="00CA4934">
        <w:rPr>
          <w:rFonts w:ascii="Times New Roman" w:hAnsi="Times New Roman"/>
          <w:sz w:val="28"/>
          <w:szCs w:val="28"/>
          <w:lang w:val="ru-RU"/>
        </w:rPr>
        <w:t xml:space="preserve">» («От </w:t>
      </w:r>
      <w:proofErr w:type="spellStart"/>
      <w:r w:rsidRPr="00CA4934">
        <w:rPr>
          <w:rFonts w:ascii="Times New Roman" w:hAnsi="Times New Roman"/>
          <w:sz w:val="28"/>
          <w:szCs w:val="28"/>
          <w:lang w:val="ru-RU"/>
        </w:rPr>
        <w:t>Высла</w:t>
      </w:r>
      <w:proofErr w:type="spellEnd"/>
      <w:r w:rsidRPr="00CA4934">
        <w:rPr>
          <w:rFonts w:ascii="Times New Roman" w:hAnsi="Times New Roman"/>
          <w:sz w:val="28"/>
          <w:szCs w:val="28"/>
          <w:lang w:val="ru-RU"/>
        </w:rPr>
        <w:t xml:space="preserve"> до Одера»).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Очерк, публицистика.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w:t>
      </w:r>
      <w:proofErr w:type="spellStart"/>
      <w:r w:rsidRPr="00CA4934">
        <w:rPr>
          <w:rFonts w:ascii="Times New Roman" w:hAnsi="Times New Roman"/>
          <w:sz w:val="28"/>
          <w:szCs w:val="28"/>
          <w:lang w:val="ru-RU"/>
        </w:rPr>
        <w:t>Митаров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Багьахъирая</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гьалмагъунази</w:t>
      </w:r>
      <w:proofErr w:type="spellEnd"/>
      <w:r w:rsidRPr="00CA4934">
        <w:rPr>
          <w:rFonts w:ascii="Times New Roman" w:hAnsi="Times New Roman"/>
          <w:sz w:val="28"/>
          <w:szCs w:val="28"/>
          <w:lang w:val="ru-RU"/>
        </w:rPr>
        <w:t>» («Сообщите моим друзьям»).</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w:t>
      </w:r>
      <w:proofErr w:type="spellStart"/>
      <w:r w:rsidRPr="00CA4934">
        <w:rPr>
          <w:rFonts w:ascii="Times New Roman" w:hAnsi="Times New Roman"/>
          <w:sz w:val="28"/>
          <w:szCs w:val="28"/>
          <w:lang w:val="ru-RU"/>
        </w:rPr>
        <w:t>Шапиева</w:t>
      </w:r>
      <w:proofErr w:type="spellEnd"/>
      <w:r w:rsidRPr="00CA4934">
        <w:rPr>
          <w:rFonts w:ascii="Times New Roman" w:hAnsi="Times New Roman"/>
          <w:sz w:val="28"/>
          <w:szCs w:val="28"/>
          <w:lang w:val="ru-RU"/>
        </w:rPr>
        <w:t xml:space="preserve"> «Ну </w:t>
      </w:r>
      <w:proofErr w:type="spellStart"/>
      <w:r w:rsidRPr="00CA4934">
        <w:rPr>
          <w:rFonts w:ascii="Times New Roman" w:hAnsi="Times New Roman"/>
          <w:sz w:val="28"/>
          <w:szCs w:val="28"/>
          <w:lang w:val="ru-RU"/>
        </w:rPr>
        <w:t>рирхулра</w:t>
      </w:r>
      <w:proofErr w:type="spellEnd"/>
      <w:r w:rsidRPr="00CA4934">
        <w:rPr>
          <w:rFonts w:ascii="Times New Roman" w:hAnsi="Times New Roman"/>
          <w:sz w:val="28"/>
          <w:szCs w:val="28"/>
          <w:lang w:val="ru-RU"/>
        </w:rPr>
        <w:t>» («Я верю»).</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Саидов «</w:t>
      </w:r>
      <w:proofErr w:type="spellStart"/>
      <w:r w:rsidRPr="00CA4934">
        <w:rPr>
          <w:rFonts w:ascii="Times New Roman" w:hAnsi="Times New Roman"/>
          <w:sz w:val="28"/>
          <w:szCs w:val="28"/>
          <w:lang w:val="ru-RU"/>
        </w:rPr>
        <w:t>ДяхIила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кьапIни</w:t>
      </w:r>
      <w:proofErr w:type="spellEnd"/>
      <w:r w:rsidRPr="00CA4934">
        <w:rPr>
          <w:rFonts w:ascii="Times New Roman" w:hAnsi="Times New Roman"/>
          <w:sz w:val="28"/>
          <w:szCs w:val="28"/>
          <w:lang w:val="ru-RU"/>
        </w:rPr>
        <w:t>» («Снежные шапки»).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w:t>
      </w:r>
      <w:proofErr w:type="spellStart"/>
      <w:r w:rsidRPr="00CA4934">
        <w:rPr>
          <w:rFonts w:ascii="Times New Roman" w:hAnsi="Times New Roman"/>
          <w:sz w:val="28"/>
          <w:szCs w:val="28"/>
          <w:lang w:val="ru-RU"/>
        </w:rPr>
        <w:t>Рабаданов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Мусибатла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ахир</w:t>
      </w:r>
      <w:proofErr w:type="spellEnd"/>
      <w:r w:rsidRPr="00CA4934">
        <w:rPr>
          <w:rFonts w:ascii="Times New Roman" w:hAnsi="Times New Roman"/>
          <w:sz w:val="28"/>
          <w:szCs w:val="28"/>
          <w:lang w:val="ru-RU"/>
        </w:rPr>
        <w:t>» («Конец света»).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Алиев «</w:t>
      </w:r>
      <w:proofErr w:type="spellStart"/>
      <w:r w:rsidRPr="00CA4934">
        <w:rPr>
          <w:rFonts w:ascii="Times New Roman" w:hAnsi="Times New Roman"/>
          <w:sz w:val="28"/>
          <w:szCs w:val="28"/>
          <w:lang w:val="ru-RU"/>
        </w:rPr>
        <w:t>Илдала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гъабзадешра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адамдешра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хъумхIерту</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Духъянти</w:t>
      </w:r>
      <w:proofErr w:type="spellEnd"/>
      <w:r w:rsidRPr="00CA4934">
        <w:rPr>
          <w:rFonts w:ascii="Times New Roman" w:hAnsi="Times New Roman"/>
          <w:sz w:val="28"/>
          <w:szCs w:val="28"/>
          <w:lang w:val="ru-RU"/>
        </w:rPr>
        <w:t xml:space="preserve"> дуги-</w:t>
      </w:r>
      <w:proofErr w:type="spellStart"/>
      <w:r w:rsidRPr="00CA4934">
        <w:rPr>
          <w:rFonts w:ascii="Times New Roman" w:hAnsi="Times New Roman"/>
          <w:sz w:val="28"/>
          <w:szCs w:val="28"/>
          <w:lang w:val="ru-RU"/>
        </w:rPr>
        <w:t>хIери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бикIуси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романнизибад</w:t>
      </w:r>
      <w:proofErr w:type="spellEnd"/>
      <w:r w:rsidRPr="00CA4934">
        <w:rPr>
          <w:rFonts w:ascii="Times New Roman" w:hAnsi="Times New Roman"/>
          <w:sz w:val="28"/>
          <w:szCs w:val="28"/>
          <w:lang w:val="ru-RU"/>
        </w:rPr>
        <w:t xml:space="preserve"> («О его геройстве не забудут» отрывок из романа «Бесконечные дни и ночи»).</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Гази «</w:t>
      </w:r>
      <w:proofErr w:type="spellStart"/>
      <w:r w:rsidRPr="00CA4934">
        <w:rPr>
          <w:rFonts w:ascii="Times New Roman" w:hAnsi="Times New Roman"/>
          <w:sz w:val="28"/>
          <w:szCs w:val="28"/>
          <w:lang w:val="ru-RU"/>
        </w:rPr>
        <w:t>БегIла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дурхъаси</w:t>
      </w:r>
      <w:proofErr w:type="spellEnd"/>
      <w:r w:rsidRPr="00CA4934">
        <w:rPr>
          <w:rFonts w:ascii="Times New Roman" w:hAnsi="Times New Roman"/>
          <w:sz w:val="28"/>
          <w:szCs w:val="28"/>
          <w:lang w:val="ru-RU"/>
        </w:rPr>
        <w:t>» («Самое дорогое»).</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w:t>
      </w:r>
      <w:proofErr w:type="spellStart"/>
      <w:r w:rsidRPr="00CA4934">
        <w:rPr>
          <w:rFonts w:ascii="Times New Roman" w:hAnsi="Times New Roman"/>
          <w:sz w:val="28"/>
          <w:szCs w:val="28"/>
          <w:lang w:val="ru-RU"/>
        </w:rPr>
        <w:t>Багандов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Кьисмат</w:t>
      </w:r>
      <w:proofErr w:type="spellEnd"/>
      <w:r w:rsidRPr="00CA4934">
        <w:rPr>
          <w:rFonts w:ascii="Times New Roman" w:hAnsi="Times New Roman"/>
          <w:sz w:val="28"/>
          <w:szCs w:val="28"/>
          <w:lang w:val="ru-RU"/>
        </w:rPr>
        <w:t>» («Судьба»).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 Рашидов «Ва </w:t>
      </w:r>
      <w:proofErr w:type="spellStart"/>
      <w:r w:rsidRPr="00CA4934">
        <w:rPr>
          <w:rFonts w:ascii="Times New Roman" w:hAnsi="Times New Roman"/>
          <w:sz w:val="28"/>
          <w:szCs w:val="28"/>
          <w:lang w:val="ru-RU"/>
        </w:rPr>
        <w:t>хъубзар</w:t>
      </w:r>
      <w:proofErr w:type="spellEnd"/>
      <w:r w:rsidRPr="00CA4934">
        <w:rPr>
          <w:rFonts w:ascii="Times New Roman" w:hAnsi="Times New Roman"/>
          <w:sz w:val="28"/>
          <w:szCs w:val="28"/>
          <w:lang w:val="ru-RU"/>
        </w:rPr>
        <w:t xml:space="preserve">, узи </w:t>
      </w:r>
      <w:proofErr w:type="spellStart"/>
      <w:r w:rsidRPr="00CA4934">
        <w:rPr>
          <w:rFonts w:ascii="Times New Roman" w:hAnsi="Times New Roman"/>
          <w:sz w:val="28"/>
          <w:szCs w:val="28"/>
          <w:lang w:val="ru-RU"/>
        </w:rPr>
        <w:t>хъубзар</w:t>
      </w:r>
      <w:proofErr w:type="spellEnd"/>
      <w:r w:rsidRPr="00CA4934">
        <w:rPr>
          <w:rFonts w:ascii="Times New Roman" w:hAnsi="Times New Roman"/>
          <w:sz w:val="28"/>
          <w:szCs w:val="28"/>
          <w:lang w:val="ru-RU"/>
        </w:rPr>
        <w:t>» («Крестьянин, эй, крестьянин»).</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ГI. Абу-</w:t>
      </w:r>
      <w:proofErr w:type="spellStart"/>
      <w:r w:rsidRPr="00CA4934">
        <w:rPr>
          <w:rFonts w:ascii="Times New Roman" w:hAnsi="Times New Roman"/>
          <w:sz w:val="28"/>
          <w:szCs w:val="28"/>
          <w:lang w:val="ru-RU"/>
        </w:rPr>
        <w:t>Бакар</w:t>
      </w:r>
      <w:proofErr w:type="spellEnd"/>
      <w:r w:rsidRPr="00CA4934">
        <w:rPr>
          <w:rFonts w:ascii="Times New Roman" w:hAnsi="Times New Roman"/>
          <w:sz w:val="28"/>
          <w:szCs w:val="28"/>
          <w:lang w:val="ru-RU"/>
        </w:rPr>
        <w:t xml:space="preserve"> «Синка </w:t>
      </w:r>
      <w:proofErr w:type="spellStart"/>
      <w:r w:rsidRPr="00CA4934">
        <w:rPr>
          <w:rFonts w:ascii="Times New Roman" w:hAnsi="Times New Roman"/>
          <w:sz w:val="28"/>
          <w:szCs w:val="28"/>
          <w:lang w:val="ru-RU"/>
        </w:rPr>
        <w:t>мяхIкамбарая</w:t>
      </w:r>
      <w:proofErr w:type="spellEnd"/>
      <w:r w:rsidRPr="00CA4934">
        <w:rPr>
          <w:rFonts w:ascii="Times New Roman" w:hAnsi="Times New Roman"/>
          <w:sz w:val="28"/>
          <w:szCs w:val="28"/>
          <w:lang w:val="ru-RU"/>
        </w:rPr>
        <w:t>» («Берегите медведя»).</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Литературный герой.</w:t>
      </w:r>
    </w:p>
    <w:p w:rsidR="001B76C3" w:rsidRPr="00CA4934" w:rsidRDefault="001B76C3"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МяхIяммад</w:t>
      </w:r>
      <w:proofErr w:type="spellEnd"/>
      <w:r w:rsidRPr="00CA4934">
        <w:rPr>
          <w:rFonts w:ascii="Times New Roman" w:hAnsi="Times New Roman"/>
          <w:sz w:val="28"/>
          <w:szCs w:val="28"/>
          <w:lang w:val="ru-RU"/>
        </w:rPr>
        <w:t>-Расул «</w:t>
      </w:r>
      <w:proofErr w:type="spellStart"/>
      <w:r w:rsidRPr="00CA4934">
        <w:rPr>
          <w:rFonts w:ascii="Times New Roman" w:hAnsi="Times New Roman"/>
          <w:sz w:val="28"/>
          <w:szCs w:val="28"/>
          <w:lang w:val="ru-RU"/>
        </w:rPr>
        <w:t>Черрерхи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неш</w:t>
      </w:r>
      <w:proofErr w:type="spellEnd"/>
      <w:r w:rsidRPr="00CA4934">
        <w:rPr>
          <w:rFonts w:ascii="Times New Roman" w:hAnsi="Times New Roman"/>
          <w:sz w:val="28"/>
          <w:szCs w:val="28"/>
          <w:lang w:val="ru-RU"/>
        </w:rPr>
        <w:t xml:space="preserve"> («Прости, мама»).</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w:t>
      </w:r>
      <w:proofErr w:type="spellStart"/>
      <w:r w:rsidRPr="00CA4934">
        <w:rPr>
          <w:rFonts w:ascii="Times New Roman" w:hAnsi="Times New Roman"/>
          <w:sz w:val="28"/>
          <w:szCs w:val="28"/>
          <w:lang w:val="ru-RU"/>
        </w:rPr>
        <w:t>Рабаданов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Батирай-гIяхIладли</w:t>
      </w:r>
      <w:proofErr w:type="spellEnd"/>
      <w:r w:rsidRPr="00CA4934">
        <w:rPr>
          <w:rFonts w:ascii="Times New Roman" w:hAnsi="Times New Roman"/>
          <w:sz w:val="28"/>
          <w:szCs w:val="28"/>
          <w:lang w:val="ru-RU"/>
        </w:rPr>
        <w:t xml:space="preserve">…» («В гостях у </w:t>
      </w:r>
      <w:proofErr w:type="spellStart"/>
      <w:r w:rsidRPr="00CA4934">
        <w:rPr>
          <w:rFonts w:ascii="Times New Roman" w:hAnsi="Times New Roman"/>
          <w:sz w:val="28"/>
          <w:szCs w:val="28"/>
          <w:lang w:val="ru-RU"/>
        </w:rPr>
        <w:t>Батырая</w:t>
      </w:r>
      <w:proofErr w:type="spellEnd"/>
      <w:r w:rsidRPr="00CA4934">
        <w:rPr>
          <w:rFonts w:ascii="Times New Roman" w:hAnsi="Times New Roman"/>
          <w:sz w:val="28"/>
          <w:szCs w:val="28"/>
          <w:lang w:val="ru-RU"/>
        </w:rPr>
        <w:t>…»).</w:t>
      </w:r>
    </w:p>
    <w:p w:rsidR="0050056C" w:rsidRPr="00CA4934" w:rsidRDefault="009757B8"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9. Содержание обучения в 8 классе.</w:t>
      </w:r>
    </w:p>
    <w:p w:rsidR="0050056C" w:rsidRPr="00CA4934" w:rsidRDefault="009757B8"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9.1. Устное народное творчество.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Взаимосвязь фольклора и литературы. Фольклорная образность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литературных произведениях. Возникновение и развитие литературных форм. Художественная речь.</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9.2.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Омарла</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Батырай</w:t>
      </w:r>
      <w:proofErr w:type="spellEnd"/>
      <w:r w:rsidRPr="00CA4934">
        <w:rPr>
          <w:rFonts w:ascii="Times New Roman" w:hAnsi="Times New Roman"/>
          <w:sz w:val="28"/>
          <w:szCs w:val="28"/>
          <w:lang w:val="ru-RU"/>
        </w:rPr>
        <w:t>. Данные о жизни и творчестве. Поэма «Арх1я» («Путешествие»), Стихотворение «</w:t>
      </w:r>
      <w:proofErr w:type="spellStart"/>
      <w:r w:rsidRPr="00CA4934">
        <w:rPr>
          <w:rFonts w:ascii="Times New Roman" w:hAnsi="Times New Roman"/>
          <w:sz w:val="28"/>
          <w:szCs w:val="28"/>
          <w:lang w:val="ru-RU"/>
        </w:rPr>
        <w:t>Сунечила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далуйти</w:t>
      </w:r>
      <w:proofErr w:type="spellEnd"/>
      <w:r w:rsidRPr="00CA4934">
        <w:rPr>
          <w:rFonts w:ascii="Times New Roman" w:hAnsi="Times New Roman"/>
          <w:sz w:val="28"/>
          <w:szCs w:val="28"/>
          <w:lang w:val="ru-RU"/>
        </w:rPr>
        <w:t>» («Песни о себе»).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Мунги</w:t>
      </w:r>
      <w:proofErr w:type="spellEnd"/>
      <w:r w:rsidRPr="00CA4934">
        <w:rPr>
          <w:rFonts w:ascii="Times New Roman" w:hAnsi="Times New Roman"/>
          <w:sz w:val="28"/>
          <w:szCs w:val="28"/>
          <w:lang w:val="ru-RU"/>
        </w:rPr>
        <w:t> Ахмед. Данные о жизни и творчестве. Стихотворение «</w:t>
      </w:r>
      <w:proofErr w:type="spellStart"/>
      <w:r w:rsidRPr="00CA4934">
        <w:rPr>
          <w:rFonts w:ascii="Times New Roman" w:hAnsi="Times New Roman"/>
          <w:sz w:val="28"/>
          <w:szCs w:val="28"/>
          <w:lang w:val="ru-RU"/>
        </w:rPr>
        <w:t>Далуйти</w:t>
      </w:r>
      <w:proofErr w:type="spellEnd"/>
      <w:r w:rsidRPr="00CA4934">
        <w:rPr>
          <w:rFonts w:ascii="Times New Roman" w:hAnsi="Times New Roman"/>
          <w:sz w:val="28"/>
          <w:szCs w:val="28"/>
          <w:lang w:val="ru-RU"/>
        </w:rPr>
        <w:t>» («Песни»).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Зияутдин</w:t>
      </w:r>
      <w:proofErr w:type="spellEnd"/>
      <w:r w:rsidRPr="00CA4934">
        <w:rPr>
          <w:rFonts w:ascii="Times New Roman" w:hAnsi="Times New Roman"/>
          <w:sz w:val="28"/>
          <w:szCs w:val="28"/>
          <w:lang w:val="ru-RU"/>
        </w:rPr>
        <w:t> Кади. Данные о жизни и творчестве. Стихи «</w:t>
      </w:r>
      <w:proofErr w:type="spellStart"/>
      <w:r w:rsidRPr="00CA4934">
        <w:rPr>
          <w:rFonts w:ascii="Times New Roman" w:hAnsi="Times New Roman"/>
          <w:sz w:val="28"/>
          <w:szCs w:val="28"/>
          <w:lang w:val="ru-RU"/>
        </w:rPr>
        <w:t>Гьалмагъличи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кагъар</w:t>
      </w:r>
      <w:proofErr w:type="spellEnd"/>
      <w:r w:rsidRPr="00CA4934">
        <w:rPr>
          <w:rFonts w:ascii="Times New Roman" w:hAnsi="Times New Roman"/>
          <w:sz w:val="28"/>
          <w:szCs w:val="28"/>
          <w:lang w:val="ru-RU"/>
        </w:rPr>
        <w:t xml:space="preserve">» («Письмо другу»), «Урх1ла </w:t>
      </w:r>
      <w:proofErr w:type="spellStart"/>
      <w:r w:rsidRPr="00CA4934">
        <w:rPr>
          <w:rFonts w:ascii="Times New Roman" w:hAnsi="Times New Roman"/>
          <w:sz w:val="28"/>
          <w:szCs w:val="28"/>
          <w:lang w:val="ru-RU"/>
        </w:rPr>
        <w:t>гъайличи</w:t>
      </w:r>
      <w:proofErr w:type="spellEnd"/>
      <w:r w:rsidRPr="00CA4934">
        <w:rPr>
          <w:rFonts w:ascii="Times New Roman" w:hAnsi="Times New Roman"/>
          <w:sz w:val="28"/>
          <w:szCs w:val="28"/>
          <w:lang w:val="ru-RU"/>
        </w:rPr>
        <w:t xml:space="preserve"> х1ермарик1уд» («На слова людей не обращай внимание»).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Калук</w:t>
      </w:r>
      <w:proofErr w:type="spellEnd"/>
      <w:r w:rsidRPr="00CA4934">
        <w:rPr>
          <w:rFonts w:ascii="Times New Roman" w:hAnsi="Times New Roman"/>
          <w:sz w:val="28"/>
          <w:szCs w:val="28"/>
          <w:lang w:val="ru-RU"/>
        </w:rPr>
        <w:t> Мирза. Данные о жизни и творчестве. Стихотворение «</w:t>
      </w:r>
      <w:proofErr w:type="spellStart"/>
      <w:r w:rsidRPr="00CA4934">
        <w:rPr>
          <w:rFonts w:ascii="Times New Roman" w:hAnsi="Times New Roman"/>
          <w:sz w:val="28"/>
          <w:szCs w:val="28"/>
          <w:lang w:val="ru-RU"/>
        </w:rPr>
        <w:t>Ханнис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жаваб</w:t>
      </w:r>
      <w:proofErr w:type="spellEnd"/>
      <w:r w:rsidRPr="00CA4934">
        <w:rPr>
          <w:rFonts w:ascii="Times New Roman" w:hAnsi="Times New Roman"/>
          <w:sz w:val="28"/>
          <w:szCs w:val="28"/>
          <w:lang w:val="ru-RU"/>
        </w:rPr>
        <w:t>» («Ответ хану»).</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Алигаджи из </w:t>
      </w:r>
      <w:proofErr w:type="spellStart"/>
      <w:r w:rsidRPr="00CA4934">
        <w:rPr>
          <w:rFonts w:ascii="Times New Roman" w:hAnsi="Times New Roman"/>
          <w:sz w:val="28"/>
          <w:szCs w:val="28"/>
          <w:lang w:val="ru-RU"/>
        </w:rPr>
        <w:t>Инхо</w:t>
      </w:r>
      <w:proofErr w:type="spellEnd"/>
      <w:r w:rsidRPr="00CA4934">
        <w:rPr>
          <w:rFonts w:ascii="Times New Roman" w:hAnsi="Times New Roman"/>
          <w:sz w:val="28"/>
          <w:szCs w:val="28"/>
          <w:lang w:val="ru-RU"/>
        </w:rPr>
        <w:t>. Стихотворение «</w:t>
      </w:r>
      <w:proofErr w:type="spellStart"/>
      <w:r w:rsidRPr="00CA4934">
        <w:rPr>
          <w:rFonts w:ascii="Times New Roman" w:hAnsi="Times New Roman"/>
          <w:sz w:val="28"/>
          <w:szCs w:val="28"/>
          <w:lang w:val="ru-RU"/>
        </w:rPr>
        <w:t>Гьалмагъдешличила</w:t>
      </w:r>
      <w:proofErr w:type="spellEnd"/>
      <w:r w:rsidRPr="00CA4934">
        <w:rPr>
          <w:rFonts w:ascii="Times New Roman" w:hAnsi="Times New Roman"/>
          <w:sz w:val="28"/>
          <w:szCs w:val="28"/>
          <w:lang w:val="ru-RU"/>
        </w:rPr>
        <w:t>» («Про дружбу»).</w:t>
      </w:r>
    </w:p>
    <w:p w:rsidR="0050056C" w:rsidRPr="00CA4934" w:rsidRDefault="0050056C"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Етим</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Эмин</w:t>
      </w:r>
      <w:proofErr w:type="spellEnd"/>
      <w:r w:rsidRPr="00CA4934">
        <w:rPr>
          <w:rFonts w:ascii="Times New Roman" w:hAnsi="Times New Roman"/>
          <w:sz w:val="28"/>
          <w:szCs w:val="28"/>
          <w:lang w:val="ru-RU"/>
        </w:rPr>
        <w:t xml:space="preserve">. Данные о жизни и творчестве. «Убк1уси </w:t>
      </w:r>
      <w:proofErr w:type="spellStart"/>
      <w:r w:rsidRPr="00CA4934">
        <w:rPr>
          <w:rFonts w:ascii="Times New Roman" w:hAnsi="Times New Roman"/>
          <w:sz w:val="28"/>
          <w:szCs w:val="28"/>
          <w:lang w:val="ru-RU"/>
        </w:rPr>
        <w:t>Эминна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гъай</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(«Слова умирающего </w:t>
      </w:r>
      <w:proofErr w:type="spellStart"/>
      <w:r w:rsidRPr="00CA4934">
        <w:rPr>
          <w:rFonts w:ascii="Times New Roman" w:hAnsi="Times New Roman"/>
          <w:sz w:val="28"/>
          <w:szCs w:val="28"/>
          <w:lang w:val="ru-RU"/>
        </w:rPr>
        <w:t>Эмина</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Чис</w:t>
      </w:r>
      <w:proofErr w:type="spellEnd"/>
      <w:r w:rsidRPr="00CA4934">
        <w:rPr>
          <w:rFonts w:ascii="Times New Roman" w:hAnsi="Times New Roman"/>
          <w:sz w:val="28"/>
          <w:szCs w:val="28"/>
          <w:lang w:val="ru-RU"/>
        </w:rPr>
        <w:t xml:space="preserve"> се </w:t>
      </w:r>
      <w:proofErr w:type="spellStart"/>
      <w:r w:rsidRPr="00CA4934">
        <w:rPr>
          <w:rFonts w:ascii="Times New Roman" w:hAnsi="Times New Roman"/>
          <w:sz w:val="28"/>
          <w:szCs w:val="28"/>
          <w:lang w:val="ru-RU"/>
        </w:rPr>
        <w:t>лайикьли</w:t>
      </w:r>
      <w:proofErr w:type="spellEnd"/>
      <w:r w:rsidRPr="00CA4934">
        <w:rPr>
          <w:rFonts w:ascii="Times New Roman" w:hAnsi="Times New Roman"/>
          <w:sz w:val="28"/>
          <w:szCs w:val="28"/>
          <w:lang w:val="ru-RU"/>
        </w:rPr>
        <w:t xml:space="preserve">?». («Кому что подойдёт?»). </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9.3.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Абдулагаджи</w:t>
      </w:r>
      <w:proofErr w:type="spellEnd"/>
      <w:r w:rsidRPr="00CA4934">
        <w:rPr>
          <w:rFonts w:ascii="Times New Roman" w:hAnsi="Times New Roman"/>
          <w:sz w:val="28"/>
          <w:szCs w:val="28"/>
          <w:lang w:val="ru-RU"/>
        </w:rPr>
        <w:t xml:space="preserve">. Данные о жизни и творчестве. Стихотворение «Нах1а г1ях1ли </w:t>
      </w:r>
      <w:proofErr w:type="spellStart"/>
      <w:r w:rsidRPr="00CA4934">
        <w:rPr>
          <w:rFonts w:ascii="Times New Roman" w:hAnsi="Times New Roman"/>
          <w:sz w:val="28"/>
          <w:szCs w:val="28"/>
          <w:lang w:val="ru-RU"/>
        </w:rPr>
        <w:t>калъин</w:t>
      </w:r>
      <w:proofErr w:type="spellEnd"/>
      <w:r w:rsidRPr="00CA4934">
        <w:rPr>
          <w:rFonts w:ascii="Times New Roman" w:hAnsi="Times New Roman"/>
          <w:sz w:val="28"/>
          <w:szCs w:val="28"/>
          <w:lang w:val="ru-RU"/>
        </w:rPr>
        <w:t xml:space="preserve"> дару </w:t>
      </w:r>
      <w:proofErr w:type="spellStart"/>
      <w:r w:rsidRPr="00CA4934">
        <w:rPr>
          <w:rFonts w:ascii="Times New Roman" w:hAnsi="Times New Roman"/>
          <w:sz w:val="28"/>
          <w:szCs w:val="28"/>
          <w:lang w:val="ru-RU"/>
        </w:rPr>
        <w:t>Дагъистан</w:t>
      </w:r>
      <w:proofErr w:type="spellEnd"/>
      <w:r w:rsidRPr="00CA4934">
        <w:rPr>
          <w:rFonts w:ascii="Times New Roman" w:hAnsi="Times New Roman"/>
          <w:sz w:val="28"/>
          <w:szCs w:val="28"/>
          <w:lang w:val="ru-RU"/>
        </w:rPr>
        <w:t xml:space="preserve">» («Прощай, Дагестан»).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 </w:t>
      </w:r>
      <w:proofErr w:type="spellStart"/>
      <w:r w:rsidRPr="00CA4934">
        <w:rPr>
          <w:rFonts w:ascii="Times New Roman" w:hAnsi="Times New Roman"/>
          <w:sz w:val="28"/>
          <w:szCs w:val="28"/>
          <w:lang w:val="ru-RU"/>
        </w:rPr>
        <w:t>Нуров</w:t>
      </w:r>
      <w:proofErr w:type="spellEnd"/>
      <w:r w:rsidRPr="00CA4934">
        <w:rPr>
          <w:rFonts w:ascii="Times New Roman" w:hAnsi="Times New Roman"/>
          <w:sz w:val="28"/>
          <w:szCs w:val="28"/>
          <w:lang w:val="ru-RU"/>
        </w:rPr>
        <w:t>. Жизнь и творчество. Пьеса «</w:t>
      </w:r>
      <w:proofErr w:type="spellStart"/>
      <w:r w:rsidRPr="00CA4934">
        <w:rPr>
          <w:rFonts w:ascii="Times New Roman" w:hAnsi="Times New Roman"/>
          <w:sz w:val="28"/>
          <w:szCs w:val="28"/>
          <w:lang w:val="ru-RU"/>
        </w:rPr>
        <w:t>Зулму</w:t>
      </w:r>
      <w:proofErr w:type="spellEnd"/>
      <w:r w:rsidRPr="00CA4934">
        <w:rPr>
          <w:rFonts w:ascii="Times New Roman" w:hAnsi="Times New Roman"/>
          <w:sz w:val="28"/>
          <w:szCs w:val="28"/>
          <w:lang w:val="ru-RU"/>
        </w:rPr>
        <w:t>» («Насилие»).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Драма как род и жанр, её особенности.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Иминагаев</w:t>
      </w:r>
      <w:proofErr w:type="spellEnd"/>
      <w:r w:rsidRPr="00CA4934">
        <w:rPr>
          <w:rFonts w:ascii="Times New Roman" w:hAnsi="Times New Roman"/>
          <w:sz w:val="28"/>
          <w:szCs w:val="28"/>
          <w:lang w:val="ru-RU"/>
        </w:rPr>
        <w:t>. Данные о жизни и творчестве. Стихотворение «</w:t>
      </w:r>
      <w:proofErr w:type="spellStart"/>
      <w:r w:rsidRPr="00CA4934">
        <w:rPr>
          <w:rFonts w:ascii="Times New Roman" w:hAnsi="Times New Roman"/>
          <w:sz w:val="28"/>
          <w:szCs w:val="28"/>
          <w:lang w:val="ru-RU"/>
        </w:rPr>
        <w:t>Хулигандешличила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зигаръала</w:t>
      </w:r>
      <w:proofErr w:type="spellEnd"/>
      <w:r w:rsidRPr="00CA4934">
        <w:rPr>
          <w:rFonts w:ascii="Times New Roman" w:hAnsi="Times New Roman"/>
          <w:sz w:val="28"/>
          <w:szCs w:val="28"/>
          <w:lang w:val="ru-RU"/>
        </w:rPr>
        <w:t>» («Недовольство хулиганам»), «</w:t>
      </w:r>
      <w:proofErr w:type="spellStart"/>
      <w:r w:rsidRPr="00CA4934">
        <w:rPr>
          <w:rFonts w:ascii="Times New Roman" w:hAnsi="Times New Roman"/>
          <w:sz w:val="28"/>
          <w:szCs w:val="28"/>
          <w:lang w:val="ru-RU"/>
        </w:rPr>
        <w:t>Сахълира</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страже»)</w:t>
      </w:r>
      <w:r w:rsidR="00AA491B" w:rsidRPr="00CA4934">
        <w:rPr>
          <w:rFonts w:ascii="Times New Roman" w:hAnsi="Times New Roman"/>
          <w:sz w:val="28"/>
          <w:szCs w:val="28"/>
          <w:lang w:val="ru-RU"/>
        </w:rPr>
        <w:t>.</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Адам </w:t>
      </w:r>
      <w:proofErr w:type="spellStart"/>
      <w:r w:rsidRPr="00CA4934">
        <w:rPr>
          <w:rFonts w:ascii="Times New Roman" w:hAnsi="Times New Roman"/>
          <w:sz w:val="28"/>
          <w:szCs w:val="28"/>
          <w:lang w:val="ru-RU"/>
        </w:rPr>
        <w:t>Муртазаалиев</w:t>
      </w:r>
      <w:proofErr w:type="spellEnd"/>
      <w:r w:rsidRPr="00CA4934">
        <w:rPr>
          <w:rFonts w:ascii="Times New Roman" w:hAnsi="Times New Roman"/>
          <w:sz w:val="28"/>
          <w:szCs w:val="28"/>
          <w:lang w:val="ru-RU"/>
        </w:rPr>
        <w:t>. Данные о жизни и творчестве. Поэма «</w:t>
      </w:r>
      <w:proofErr w:type="spellStart"/>
      <w:r w:rsidRPr="00CA4934">
        <w:rPr>
          <w:rFonts w:ascii="Times New Roman" w:hAnsi="Times New Roman"/>
          <w:sz w:val="28"/>
          <w:szCs w:val="28"/>
          <w:lang w:val="ru-RU"/>
        </w:rPr>
        <w:t>Тамарала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вава</w:t>
      </w:r>
      <w:proofErr w:type="spellEnd"/>
      <w:r w:rsidRPr="00CA4934">
        <w:rPr>
          <w:rFonts w:ascii="Times New Roman" w:hAnsi="Times New Roman"/>
          <w:sz w:val="28"/>
          <w:szCs w:val="28"/>
          <w:lang w:val="ru-RU"/>
        </w:rPr>
        <w:t>» («Тамарин цветок»).</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Магомедов. Данные о жизни и творчестве. Стихотворение «</w:t>
      </w:r>
      <w:proofErr w:type="spellStart"/>
      <w:r w:rsidRPr="00CA4934">
        <w:rPr>
          <w:rFonts w:ascii="Times New Roman" w:hAnsi="Times New Roman"/>
          <w:sz w:val="28"/>
          <w:szCs w:val="28"/>
          <w:lang w:val="ru-RU"/>
        </w:rPr>
        <w:t>Диалли</w:t>
      </w:r>
      <w:proofErr w:type="spellEnd"/>
      <w:r w:rsidRPr="00CA4934">
        <w:rPr>
          <w:rFonts w:ascii="Times New Roman" w:hAnsi="Times New Roman"/>
          <w:sz w:val="28"/>
          <w:szCs w:val="28"/>
          <w:lang w:val="ru-RU"/>
        </w:rPr>
        <w:t xml:space="preserve"> жяг1ял </w:t>
      </w:r>
      <w:proofErr w:type="spellStart"/>
      <w:r w:rsidRPr="00CA4934">
        <w:rPr>
          <w:rFonts w:ascii="Times New Roman" w:hAnsi="Times New Roman"/>
          <w:sz w:val="28"/>
          <w:szCs w:val="28"/>
          <w:lang w:val="ru-RU"/>
        </w:rPr>
        <w:t>дявти</w:t>
      </w:r>
      <w:proofErr w:type="spellEnd"/>
      <w:r w:rsidRPr="00CA4934">
        <w:rPr>
          <w:rFonts w:ascii="Times New Roman" w:hAnsi="Times New Roman"/>
          <w:sz w:val="28"/>
          <w:szCs w:val="28"/>
          <w:lang w:val="ru-RU"/>
        </w:rPr>
        <w:t>» («Если завтра будет война»).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Магомедов. Данные о жизни и творчестве. Стихотворение «</w:t>
      </w:r>
      <w:proofErr w:type="spellStart"/>
      <w:r w:rsidRPr="00CA4934">
        <w:rPr>
          <w:rFonts w:ascii="Times New Roman" w:hAnsi="Times New Roman"/>
          <w:sz w:val="28"/>
          <w:szCs w:val="28"/>
          <w:lang w:val="ru-RU"/>
        </w:rPr>
        <w:t>Сулахъ</w:t>
      </w:r>
      <w:proofErr w:type="spellEnd"/>
      <w:r w:rsidRPr="00CA4934">
        <w:rPr>
          <w:rFonts w:ascii="Times New Roman" w:hAnsi="Times New Roman"/>
          <w:sz w:val="28"/>
          <w:szCs w:val="28"/>
          <w:lang w:val="ru-RU"/>
        </w:rPr>
        <w:t xml:space="preserve"> х1ерк1» («Река Сулак»).</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w:t>
      </w:r>
      <w:proofErr w:type="spellStart"/>
      <w:r w:rsidRPr="00CA4934">
        <w:rPr>
          <w:rFonts w:ascii="Times New Roman" w:hAnsi="Times New Roman"/>
          <w:sz w:val="28"/>
          <w:szCs w:val="28"/>
          <w:lang w:val="ru-RU"/>
        </w:rPr>
        <w:t>Ухъначиб</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шадибгьуни</w:t>
      </w:r>
      <w:proofErr w:type="spellEnd"/>
      <w:r w:rsidRPr="00CA4934">
        <w:rPr>
          <w:rFonts w:ascii="Times New Roman" w:hAnsi="Times New Roman"/>
          <w:sz w:val="28"/>
          <w:szCs w:val="28"/>
          <w:lang w:val="ru-RU"/>
        </w:rPr>
        <w:t>» («В гостях у старика»).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Мусаев. Стихотворение Данные о жизни и творчестве. «</w:t>
      </w:r>
      <w:proofErr w:type="spellStart"/>
      <w:r w:rsidRPr="00CA4934">
        <w:rPr>
          <w:rFonts w:ascii="Times New Roman" w:hAnsi="Times New Roman"/>
          <w:sz w:val="28"/>
          <w:szCs w:val="28"/>
          <w:lang w:val="ru-RU"/>
        </w:rPr>
        <w:t>Дагъистан</w:t>
      </w:r>
      <w:proofErr w:type="spellEnd"/>
      <w:r w:rsidRPr="00CA4934">
        <w:rPr>
          <w:rFonts w:ascii="Times New Roman" w:hAnsi="Times New Roman"/>
          <w:sz w:val="28"/>
          <w:szCs w:val="28"/>
          <w:lang w:val="ru-RU"/>
        </w:rPr>
        <w:t>» («Дагестан»).</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 </w:t>
      </w:r>
      <w:proofErr w:type="spellStart"/>
      <w:r w:rsidRPr="00CA4934">
        <w:rPr>
          <w:rFonts w:ascii="Times New Roman" w:hAnsi="Times New Roman"/>
          <w:sz w:val="28"/>
          <w:szCs w:val="28"/>
          <w:lang w:val="ru-RU"/>
        </w:rPr>
        <w:t>Зулпукаров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Дагъиста</w:t>
      </w:r>
      <w:proofErr w:type="spellEnd"/>
      <w:r w:rsidRPr="00CA4934">
        <w:rPr>
          <w:rFonts w:ascii="Times New Roman" w:hAnsi="Times New Roman"/>
          <w:sz w:val="28"/>
          <w:szCs w:val="28"/>
          <w:lang w:val="ru-RU"/>
        </w:rPr>
        <w:t xml:space="preserve"> Арслан» («Лев Дагестана»).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Омаров. Данные о жизни и творчестве. Повесть «Шандан» («Сталь»).</w:t>
      </w:r>
    </w:p>
    <w:p w:rsidR="001B76C3" w:rsidRPr="00CA4934" w:rsidRDefault="001B76C3"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w:t>
      </w:r>
      <w:proofErr w:type="spellStart"/>
      <w:r w:rsidRPr="00CA4934">
        <w:rPr>
          <w:rFonts w:ascii="Times New Roman" w:hAnsi="Times New Roman"/>
          <w:sz w:val="28"/>
          <w:szCs w:val="28"/>
          <w:lang w:val="ru-RU"/>
        </w:rPr>
        <w:t>Дила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ВатIан</w:t>
      </w:r>
      <w:proofErr w:type="spellEnd"/>
      <w:r w:rsidRPr="00CA4934">
        <w:rPr>
          <w:rFonts w:ascii="Times New Roman" w:hAnsi="Times New Roman"/>
          <w:sz w:val="28"/>
          <w:szCs w:val="28"/>
          <w:lang w:val="ru-RU"/>
        </w:rPr>
        <w:t>» («Моя Родина»).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w:t>
      </w:r>
      <w:proofErr w:type="spellStart"/>
      <w:r w:rsidRPr="00CA4934">
        <w:rPr>
          <w:rFonts w:ascii="Times New Roman" w:hAnsi="Times New Roman"/>
          <w:sz w:val="28"/>
          <w:szCs w:val="28"/>
          <w:lang w:val="ru-RU"/>
        </w:rPr>
        <w:t>Багоммадов</w:t>
      </w:r>
      <w:proofErr w:type="spellEnd"/>
      <w:r w:rsidRPr="00CA4934">
        <w:rPr>
          <w:rFonts w:ascii="Times New Roman" w:hAnsi="Times New Roman"/>
          <w:sz w:val="28"/>
          <w:szCs w:val="28"/>
          <w:lang w:val="ru-RU"/>
        </w:rPr>
        <w:t>. Данные о жизни и творчестве. Рассказ «</w:t>
      </w:r>
      <w:proofErr w:type="spellStart"/>
      <w:r w:rsidRPr="00CA4934">
        <w:rPr>
          <w:rFonts w:ascii="Times New Roman" w:hAnsi="Times New Roman"/>
          <w:sz w:val="28"/>
          <w:szCs w:val="28"/>
          <w:lang w:val="ru-RU"/>
        </w:rPr>
        <w:t>Зулум</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Зулум</w:t>
      </w:r>
      <w:proofErr w:type="spellEnd"/>
      <w:r w:rsidRPr="00CA4934">
        <w:rPr>
          <w:rFonts w:ascii="Times New Roman" w:hAnsi="Times New Roman"/>
          <w:sz w:val="28"/>
          <w:szCs w:val="28"/>
          <w:lang w:val="ru-RU"/>
        </w:rPr>
        <w:t>»).</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Кадибагоммаев</w:t>
      </w:r>
      <w:proofErr w:type="spellEnd"/>
      <w:r w:rsidRPr="00CA4934">
        <w:rPr>
          <w:rFonts w:ascii="Times New Roman" w:hAnsi="Times New Roman"/>
          <w:sz w:val="28"/>
          <w:szCs w:val="28"/>
          <w:lang w:val="ru-RU"/>
        </w:rPr>
        <w:t>. Данные о жизни и творчестве. Рассказ «</w:t>
      </w:r>
      <w:proofErr w:type="spellStart"/>
      <w:r w:rsidRPr="00CA4934">
        <w:rPr>
          <w:rFonts w:ascii="Times New Roman" w:hAnsi="Times New Roman"/>
          <w:sz w:val="28"/>
          <w:szCs w:val="28"/>
          <w:lang w:val="ru-RU"/>
        </w:rPr>
        <w:t>Жайран</w:t>
      </w:r>
      <w:proofErr w:type="spellEnd"/>
      <w:r w:rsidRPr="00CA4934">
        <w:rPr>
          <w:rFonts w:ascii="Times New Roman" w:hAnsi="Times New Roman"/>
          <w:sz w:val="28"/>
          <w:szCs w:val="28"/>
          <w:lang w:val="ru-RU"/>
        </w:rPr>
        <w:t>» («Лань»).</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Гази «</w:t>
      </w:r>
      <w:proofErr w:type="spellStart"/>
      <w:r w:rsidRPr="00CA4934">
        <w:rPr>
          <w:rFonts w:ascii="Times New Roman" w:hAnsi="Times New Roman"/>
          <w:sz w:val="28"/>
          <w:szCs w:val="28"/>
          <w:lang w:val="ru-RU"/>
        </w:rPr>
        <w:t>Насаблис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ахир</w:t>
      </w:r>
      <w:proofErr w:type="spellEnd"/>
      <w:r w:rsidRPr="00CA4934">
        <w:rPr>
          <w:rFonts w:ascii="Times New Roman" w:hAnsi="Times New Roman"/>
          <w:sz w:val="28"/>
          <w:szCs w:val="28"/>
          <w:lang w:val="ru-RU"/>
        </w:rPr>
        <w:t>» («Конец судьбе»).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 Гасанов. Данные о жизни и творчестве. Рассказ «Г1имранна </w:t>
      </w:r>
      <w:proofErr w:type="spellStart"/>
      <w:r w:rsidRPr="00CA4934">
        <w:rPr>
          <w:rFonts w:ascii="Times New Roman" w:hAnsi="Times New Roman"/>
          <w:sz w:val="28"/>
          <w:szCs w:val="28"/>
          <w:lang w:val="ru-RU"/>
        </w:rPr>
        <w:t>делхъ</w:t>
      </w:r>
      <w:proofErr w:type="spellEnd"/>
      <w:r w:rsidRPr="00CA4934">
        <w:rPr>
          <w:rFonts w:ascii="Times New Roman" w:hAnsi="Times New Roman"/>
          <w:sz w:val="28"/>
          <w:szCs w:val="28"/>
          <w:lang w:val="ru-RU"/>
        </w:rPr>
        <w:t xml:space="preserve">» («Танец </w:t>
      </w:r>
      <w:proofErr w:type="spellStart"/>
      <w:r w:rsidRPr="00CA4934">
        <w:rPr>
          <w:rFonts w:ascii="Times New Roman" w:hAnsi="Times New Roman"/>
          <w:sz w:val="28"/>
          <w:szCs w:val="28"/>
          <w:lang w:val="ru-RU"/>
        </w:rPr>
        <w:t>Имрана</w:t>
      </w:r>
      <w:proofErr w:type="spellEnd"/>
      <w:r w:rsidRPr="00CA4934">
        <w:rPr>
          <w:rFonts w:ascii="Times New Roman" w:hAnsi="Times New Roman"/>
          <w:sz w:val="28"/>
          <w:szCs w:val="28"/>
          <w:lang w:val="ru-RU"/>
        </w:rPr>
        <w:t>»).</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Юсупов. Данные о жизни и творчестве. Рассказ «</w:t>
      </w:r>
      <w:proofErr w:type="spellStart"/>
      <w:r w:rsidRPr="00CA4934">
        <w:rPr>
          <w:rFonts w:ascii="Times New Roman" w:hAnsi="Times New Roman"/>
          <w:sz w:val="28"/>
          <w:szCs w:val="28"/>
          <w:lang w:val="ru-RU"/>
        </w:rPr>
        <w:t>Нургъби</w:t>
      </w:r>
      <w:proofErr w:type="spellEnd"/>
      <w:r w:rsidRPr="00CA4934">
        <w:rPr>
          <w:rFonts w:ascii="Times New Roman" w:hAnsi="Times New Roman"/>
          <w:sz w:val="28"/>
          <w:szCs w:val="28"/>
          <w:lang w:val="ru-RU"/>
        </w:rPr>
        <w:t>» («Слезы»).</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w:t>
      </w:r>
      <w:proofErr w:type="spellStart"/>
      <w:r w:rsidRPr="00CA4934">
        <w:rPr>
          <w:rFonts w:ascii="Times New Roman" w:hAnsi="Times New Roman"/>
          <w:sz w:val="28"/>
          <w:szCs w:val="28"/>
          <w:lang w:val="ru-RU"/>
        </w:rPr>
        <w:t>Чаринов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Дудешла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ВатIан</w:t>
      </w:r>
      <w:proofErr w:type="spellEnd"/>
      <w:r w:rsidRPr="00CA4934">
        <w:rPr>
          <w:rFonts w:ascii="Times New Roman" w:hAnsi="Times New Roman"/>
          <w:sz w:val="28"/>
          <w:szCs w:val="28"/>
          <w:lang w:val="ru-RU"/>
        </w:rPr>
        <w:t>» («Родина отца»).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Салаватов</w:t>
      </w:r>
      <w:proofErr w:type="spellEnd"/>
      <w:r w:rsidRPr="00CA4934">
        <w:rPr>
          <w:rFonts w:ascii="Times New Roman" w:hAnsi="Times New Roman"/>
          <w:sz w:val="28"/>
          <w:szCs w:val="28"/>
          <w:lang w:val="ru-RU"/>
        </w:rPr>
        <w:t xml:space="preserve">. Данные о жизни и творчестве. Стихотворение «Ц1уръа дурх1яла </w:t>
      </w:r>
      <w:proofErr w:type="spellStart"/>
      <w:r w:rsidRPr="00CA4934">
        <w:rPr>
          <w:rFonts w:ascii="Times New Roman" w:hAnsi="Times New Roman"/>
          <w:sz w:val="28"/>
          <w:szCs w:val="28"/>
          <w:lang w:val="ru-RU"/>
        </w:rPr>
        <w:t>дард</w:t>
      </w:r>
      <w:proofErr w:type="spellEnd"/>
      <w:r w:rsidRPr="00CA4934">
        <w:rPr>
          <w:rFonts w:ascii="Times New Roman" w:hAnsi="Times New Roman"/>
          <w:sz w:val="28"/>
          <w:szCs w:val="28"/>
          <w:lang w:val="ru-RU"/>
        </w:rPr>
        <w:t>» («Сиротская доля»).</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10. Содержание обучения в 9 классе.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10.1.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Введение. Роль художественной литературы в духовной жизни человека.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Жизнь и творчество. Очерк «</w:t>
      </w:r>
      <w:proofErr w:type="spellStart"/>
      <w:r w:rsidRPr="00CA4934">
        <w:rPr>
          <w:rFonts w:ascii="Times New Roman" w:hAnsi="Times New Roman"/>
          <w:sz w:val="28"/>
          <w:szCs w:val="28"/>
          <w:lang w:val="ru-RU"/>
        </w:rPr>
        <w:t>Моздокла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мякьлаб</w:t>
      </w:r>
      <w:proofErr w:type="spellEnd"/>
      <w:r w:rsidRPr="00CA4934">
        <w:rPr>
          <w:rFonts w:ascii="Times New Roman" w:hAnsi="Times New Roman"/>
          <w:sz w:val="28"/>
          <w:szCs w:val="28"/>
          <w:lang w:val="ru-RU"/>
        </w:rPr>
        <w:t>» («Вблизи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Моздока»).</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w:t>
      </w:r>
      <w:proofErr w:type="spellStart"/>
      <w:r w:rsidRPr="00CA4934">
        <w:rPr>
          <w:rFonts w:ascii="Times New Roman" w:hAnsi="Times New Roman"/>
          <w:sz w:val="28"/>
          <w:szCs w:val="28"/>
          <w:lang w:val="ru-RU"/>
        </w:rPr>
        <w:t>Шапиева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Цаибси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хъарбаркь</w:t>
      </w:r>
      <w:proofErr w:type="spellEnd"/>
      <w:r w:rsidRPr="00CA4934">
        <w:rPr>
          <w:rFonts w:ascii="Times New Roman" w:hAnsi="Times New Roman"/>
          <w:sz w:val="28"/>
          <w:szCs w:val="28"/>
          <w:lang w:val="ru-RU"/>
        </w:rPr>
        <w:t>» («Первое задание»).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Ю </w:t>
      </w:r>
      <w:proofErr w:type="spellStart"/>
      <w:r w:rsidRPr="00CA4934">
        <w:rPr>
          <w:rFonts w:ascii="Times New Roman" w:hAnsi="Times New Roman"/>
          <w:sz w:val="28"/>
          <w:szCs w:val="28"/>
          <w:lang w:val="ru-RU"/>
        </w:rPr>
        <w:t>Хаппалаев</w:t>
      </w:r>
      <w:proofErr w:type="spellEnd"/>
      <w:r w:rsidRPr="00CA4934">
        <w:rPr>
          <w:rFonts w:ascii="Times New Roman" w:hAnsi="Times New Roman"/>
          <w:sz w:val="28"/>
          <w:szCs w:val="28"/>
          <w:lang w:val="ru-RU"/>
        </w:rPr>
        <w:t xml:space="preserve">. Жизнь и творчество. Стихотворение «Ну </w:t>
      </w:r>
      <w:proofErr w:type="spellStart"/>
      <w:r w:rsidRPr="00CA4934">
        <w:rPr>
          <w:rFonts w:ascii="Times New Roman" w:hAnsi="Times New Roman"/>
          <w:sz w:val="28"/>
          <w:szCs w:val="28"/>
          <w:lang w:val="ru-RU"/>
        </w:rPr>
        <w:t>дубурлан</w:t>
      </w:r>
      <w:proofErr w:type="spellEnd"/>
      <w:r w:rsidRPr="00CA4934">
        <w:rPr>
          <w:rFonts w:ascii="Times New Roman" w:hAnsi="Times New Roman"/>
          <w:sz w:val="28"/>
          <w:szCs w:val="28"/>
          <w:lang w:val="ru-RU"/>
        </w:rPr>
        <w:t xml:space="preserve"> сайра»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(«Я горец»).</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Гамидов. Жизнь и творчество. Поэма «</w:t>
      </w:r>
      <w:proofErr w:type="spellStart"/>
      <w:r w:rsidRPr="00CA4934">
        <w:rPr>
          <w:rFonts w:ascii="Times New Roman" w:hAnsi="Times New Roman"/>
          <w:sz w:val="28"/>
          <w:szCs w:val="28"/>
          <w:lang w:val="ru-RU"/>
        </w:rPr>
        <w:t>Ханикъада</w:t>
      </w:r>
      <w:proofErr w:type="spellEnd"/>
      <w:r w:rsidRPr="00CA4934">
        <w:rPr>
          <w:rFonts w:ascii="Times New Roman" w:hAnsi="Times New Roman"/>
          <w:sz w:val="28"/>
          <w:szCs w:val="28"/>
          <w:lang w:val="ru-RU"/>
        </w:rPr>
        <w:t>» («Ущелье»).</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ГI. Абу-</w:t>
      </w:r>
      <w:proofErr w:type="spellStart"/>
      <w:r w:rsidRPr="00CA4934">
        <w:rPr>
          <w:rFonts w:ascii="Times New Roman" w:hAnsi="Times New Roman"/>
          <w:sz w:val="28"/>
          <w:szCs w:val="28"/>
          <w:lang w:val="ru-RU"/>
        </w:rPr>
        <w:t>Бакар</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Даргала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рурсби</w:t>
      </w:r>
      <w:proofErr w:type="spellEnd"/>
      <w:r w:rsidRPr="00CA4934">
        <w:rPr>
          <w:rFonts w:ascii="Times New Roman" w:hAnsi="Times New Roman"/>
          <w:sz w:val="28"/>
          <w:szCs w:val="28"/>
          <w:lang w:val="ru-RU"/>
        </w:rPr>
        <w:t xml:space="preserve">» («Даргинские девушки»).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Повесть. Лирическая повесть.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w:t>
      </w:r>
      <w:proofErr w:type="spellStart"/>
      <w:r w:rsidRPr="00CA4934">
        <w:rPr>
          <w:rFonts w:ascii="Times New Roman" w:hAnsi="Times New Roman"/>
          <w:sz w:val="28"/>
          <w:szCs w:val="28"/>
          <w:lang w:val="ru-RU"/>
        </w:rPr>
        <w:t>Рабаданов</w:t>
      </w:r>
      <w:proofErr w:type="spellEnd"/>
      <w:r w:rsidRPr="00CA4934">
        <w:rPr>
          <w:rFonts w:ascii="Times New Roman" w:hAnsi="Times New Roman"/>
          <w:sz w:val="28"/>
          <w:szCs w:val="28"/>
          <w:lang w:val="ru-RU"/>
        </w:rPr>
        <w:t>. «</w:t>
      </w:r>
      <w:proofErr w:type="spellStart"/>
      <w:r w:rsidRPr="00CA4934">
        <w:rPr>
          <w:rFonts w:ascii="Times New Roman" w:hAnsi="Times New Roman"/>
          <w:sz w:val="28"/>
          <w:szCs w:val="28"/>
          <w:lang w:val="ru-RU"/>
        </w:rPr>
        <w:t>Дагъистайс</w:t>
      </w:r>
      <w:proofErr w:type="spellEnd"/>
      <w:r w:rsidRPr="00CA4934">
        <w:rPr>
          <w:rFonts w:ascii="Times New Roman" w:hAnsi="Times New Roman"/>
          <w:sz w:val="28"/>
          <w:szCs w:val="28"/>
          <w:lang w:val="ru-RU"/>
        </w:rPr>
        <w:t>» («Дагестану»), «</w:t>
      </w:r>
      <w:proofErr w:type="spellStart"/>
      <w:r w:rsidRPr="00CA4934">
        <w:rPr>
          <w:rFonts w:ascii="Times New Roman" w:hAnsi="Times New Roman"/>
          <w:sz w:val="28"/>
          <w:szCs w:val="28"/>
          <w:lang w:val="ru-RU"/>
        </w:rPr>
        <w:t>Нешла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уркIи</w:t>
      </w:r>
      <w:proofErr w:type="spellEnd"/>
      <w:r w:rsidRPr="00CA4934">
        <w:rPr>
          <w:rFonts w:ascii="Times New Roman" w:hAnsi="Times New Roman"/>
          <w:sz w:val="28"/>
          <w:szCs w:val="28"/>
          <w:lang w:val="ru-RU"/>
        </w:rPr>
        <w:t xml:space="preserve">» («Сердце матери»).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Основы стихосложения. Стихотворный метр, размер, ритм, рифма.</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Магомед-Расул «</w:t>
      </w:r>
      <w:proofErr w:type="spellStart"/>
      <w:r w:rsidRPr="00CA4934">
        <w:rPr>
          <w:rFonts w:ascii="Times New Roman" w:hAnsi="Times New Roman"/>
          <w:sz w:val="28"/>
          <w:szCs w:val="28"/>
          <w:lang w:val="ru-RU"/>
        </w:rPr>
        <w:t>Мекълис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гIергъи</w:t>
      </w:r>
      <w:proofErr w:type="spellEnd"/>
      <w:r w:rsidRPr="00CA4934">
        <w:rPr>
          <w:rFonts w:ascii="Times New Roman" w:hAnsi="Times New Roman"/>
          <w:sz w:val="28"/>
          <w:szCs w:val="28"/>
          <w:lang w:val="ru-RU"/>
        </w:rPr>
        <w:t xml:space="preserve">» («После свадьбы»). </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Гамзатов. Жизнь и творчество. «</w:t>
      </w:r>
      <w:proofErr w:type="spellStart"/>
      <w:r w:rsidRPr="00CA4934">
        <w:rPr>
          <w:rFonts w:ascii="Times New Roman" w:hAnsi="Times New Roman"/>
          <w:sz w:val="28"/>
          <w:szCs w:val="28"/>
          <w:lang w:val="ru-RU"/>
        </w:rPr>
        <w:t>Дила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Дагъистан</w:t>
      </w:r>
      <w:proofErr w:type="spellEnd"/>
      <w:r w:rsidRPr="00CA4934">
        <w:rPr>
          <w:rFonts w:ascii="Times New Roman" w:hAnsi="Times New Roman"/>
          <w:sz w:val="28"/>
          <w:szCs w:val="28"/>
          <w:lang w:val="ru-RU"/>
        </w:rPr>
        <w:t>» («Мой Дагестан») «</w:t>
      </w:r>
      <w:proofErr w:type="spellStart"/>
      <w:r w:rsidRPr="00CA4934">
        <w:rPr>
          <w:rFonts w:ascii="Times New Roman" w:hAnsi="Times New Roman"/>
          <w:sz w:val="28"/>
          <w:szCs w:val="28"/>
          <w:lang w:val="ru-RU"/>
        </w:rPr>
        <w:t>Нешла</w:t>
      </w:r>
      <w:proofErr w:type="spellEnd"/>
      <w:r w:rsidRPr="00CA4934">
        <w:rPr>
          <w:rFonts w:ascii="Times New Roman" w:hAnsi="Times New Roman"/>
          <w:sz w:val="28"/>
          <w:szCs w:val="28"/>
          <w:lang w:val="ru-RU"/>
        </w:rPr>
        <w:t xml:space="preserve"> мез» («Родной язык»).</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w:t>
      </w:r>
      <w:proofErr w:type="spellStart"/>
      <w:r w:rsidRPr="00CA4934">
        <w:rPr>
          <w:rFonts w:ascii="Times New Roman" w:hAnsi="Times New Roman"/>
          <w:sz w:val="28"/>
          <w:szCs w:val="28"/>
          <w:lang w:val="ru-RU"/>
        </w:rPr>
        <w:t>Багандов</w:t>
      </w:r>
      <w:proofErr w:type="spellEnd"/>
      <w:r w:rsidRPr="00CA4934">
        <w:rPr>
          <w:rFonts w:ascii="Times New Roman" w:hAnsi="Times New Roman"/>
          <w:sz w:val="28"/>
          <w:szCs w:val="28"/>
          <w:lang w:val="ru-RU"/>
        </w:rPr>
        <w:t>. Жизнь и творчество. Поэма «</w:t>
      </w:r>
      <w:proofErr w:type="spellStart"/>
      <w:r w:rsidRPr="00CA4934">
        <w:rPr>
          <w:rFonts w:ascii="Times New Roman" w:hAnsi="Times New Roman"/>
          <w:sz w:val="28"/>
          <w:szCs w:val="28"/>
          <w:lang w:val="ru-RU"/>
        </w:rPr>
        <w:t>Гъаршла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далай</w:t>
      </w:r>
      <w:proofErr w:type="spellEnd"/>
      <w:r w:rsidRPr="00CA4934">
        <w:rPr>
          <w:rFonts w:ascii="Times New Roman" w:hAnsi="Times New Roman"/>
          <w:sz w:val="28"/>
          <w:szCs w:val="28"/>
          <w:lang w:val="ru-RU"/>
        </w:rPr>
        <w:t>» («Песня пахаря»).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 Алиев. Жизнь и творчество. «Кьац1личила </w:t>
      </w:r>
      <w:proofErr w:type="spellStart"/>
      <w:r w:rsidRPr="00CA4934">
        <w:rPr>
          <w:rFonts w:ascii="Times New Roman" w:hAnsi="Times New Roman"/>
          <w:sz w:val="28"/>
          <w:szCs w:val="28"/>
          <w:lang w:val="ru-RU"/>
        </w:rPr>
        <w:t>бурала</w:t>
      </w:r>
      <w:proofErr w:type="spellEnd"/>
      <w:r w:rsidRPr="00CA4934">
        <w:rPr>
          <w:rFonts w:ascii="Times New Roman" w:hAnsi="Times New Roman"/>
          <w:sz w:val="28"/>
          <w:szCs w:val="28"/>
          <w:lang w:val="ru-RU"/>
        </w:rPr>
        <w:t>» («Сказание о хлебе»). Тема труда.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Амир Гази. Жизнь и творчество. Сонета «Урк1ила </w:t>
      </w:r>
      <w:proofErr w:type="spellStart"/>
      <w:r w:rsidRPr="00CA4934">
        <w:rPr>
          <w:rFonts w:ascii="Times New Roman" w:hAnsi="Times New Roman"/>
          <w:sz w:val="28"/>
          <w:szCs w:val="28"/>
          <w:lang w:val="ru-RU"/>
        </w:rPr>
        <w:t>макьамти</w:t>
      </w:r>
      <w:proofErr w:type="spellEnd"/>
      <w:r w:rsidRPr="00CA4934">
        <w:rPr>
          <w:rFonts w:ascii="Times New Roman" w:hAnsi="Times New Roman"/>
          <w:sz w:val="28"/>
          <w:szCs w:val="28"/>
          <w:lang w:val="ru-RU"/>
        </w:rPr>
        <w:t>». Лирическая поэма (Сонета).</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Теория литературы. Понятие о сонете.</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w:t>
      </w:r>
      <w:proofErr w:type="spellStart"/>
      <w:r w:rsidRPr="00CA4934">
        <w:rPr>
          <w:rFonts w:ascii="Times New Roman" w:hAnsi="Times New Roman"/>
          <w:sz w:val="28"/>
          <w:szCs w:val="28"/>
          <w:lang w:val="ru-RU"/>
        </w:rPr>
        <w:t>Авшалумов</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ГIямултар-духул</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Шими-Дербенди</w:t>
      </w:r>
      <w:proofErr w:type="spellEnd"/>
      <w:r w:rsidRPr="00CA4934">
        <w:rPr>
          <w:rFonts w:ascii="Times New Roman" w:hAnsi="Times New Roman"/>
          <w:sz w:val="28"/>
          <w:szCs w:val="28"/>
          <w:lang w:val="ru-RU"/>
        </w:rPr>
        <w:t xml:space="preserve">» («Хитро-умный </w:t>
      </w:r>
      <w:proofErr w:type="spellStart"/>
      <w:r w:rsidRPr="00CA4934">
        <w:rPr>
          <w:rFonts w:ascii="Times New Roman" w:hAnsi="Times New Roman"/>
          <w:sz w:val="28"/>
          <w:szCs w:val="28"/>
          <w:lang w:val="ru-RU"/>
        </w:rPr>
        <w:t>Шими-Дербенди</w:t>
      </w:r>
      <w:proofErr w:type="spellEnd"/>
      <w:r w:rsidRPr="00CA4934">
        <w:rPr>
          <w:rFonts w:ascii="Times New Roman" w:hAnsi="Times New Roman"/>
          <w:sz w:val="28"/>
          <w:szCs w:val="28"/>
          <w:lang w:val="ru-RU"/>
        </w:rPr>
        <w:t>»).</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Гусейнов «</w:t>
      </w:r>
      <w:proofErr w:type="spellStart"/>
      <w:r w:rsidRPr="00CA4934">
        <w:rPr>
          <w:rFonts w:ascii="Times New Roman" w:hAnsi="Times New Roman"/>
          <w:sz w:val="28"/>
          <w:szCs w:val="28"/>
          <w:lang w:val="ru-RU"/>
        </w:rPr>
        <w:t>Къаркъуби</w:t>
      </w:r>
      <w:proofErr w:type="spellEnd"/>
      <w:r w:rsidRPr="00CA4934">
        <w:rPr>
          <w:rFonts w:ascii="Times New Roman" w:hAnsi="Times New Roman"/>
          <w:sz w:val="28"/>
          <w:szCs w:val="28"/>
          <w:lang w:val="ru-RU"/>
        </w:rPr>
        <w:t>» («Камни»).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10.2. Современная литература.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w:t>
      </w:r>
      <w:proofErr w:type="spellStart"/>
      <w:r w:rsidRPr="00CA4934">
        <w:rPr>
          <w:rFonts w:ascii="Times New Roman" w:hAnsi="Times New Roman"/>
          <w:sz w:val="28"/>
          <w:szCs w:val="28"/>
          <w:lang w:val="ru-RU"/>
        </w:rPr>
        <w:t>Тахсурманов</w:t>
      </w:r>
      <w:proofErr w:type="spellEnd"/>
      <w:r w:rsidRPr="00CA4934">
        <w:rPr>
          <w:rFonts w:ascii="Times New Roman" w:hAnsi="Times New Roman"/>
          <w:sz w:val="28"/>
          <w:szCs w:val="28"/>
          <w:lang w:val="ru-RU"/>
        </w:rPr>
        <w:t>, И. Ибрагимов, Х. Юсупов, М. </w:t>
      </w:r>
      <w:proofErr w:type="spellStart"/>
      <w:r w:rsidRPr="00CA4934">
        <w:rPr>
          <w:rFonts w:ascii="Times New Roman" w:hAnsi="Times New Roman"/>
          <w:sz w:val="28"/>
          <w:szCs w:val="28"/>
          <w:lang w:val="ru-RU"/>
        </w:rPr>
        <w:t>Муталимов</w:t>
      </w:r>
      <w:proofErr w:type="spellEnd"/>
      <w:r w:rsidRPr="00CA4934">
        <w:rPr>
          <w:rFonts w:ascii="Times New Roman" w:hAnsi="Times New Roman"/>
          <w:sz w:val="28"/>
          <w:szCs w:val="28"/>
          <w:lang w:val="ru-RU"/>
        </w:rPr>
        <w:t>, Х. </w:t>
      </w:r>
      <w:proofErr w:type="spellStart"/>
      <w:r w:rsidRPr="00CA4934">
        <w:rPr>
          <w:rFonts w:ascii="Times New Roman" w:hAnsi="Times New Roman"/>
          <w:sz w:val="28"/>
          <w:szCs w:val="28"/>
          <w:lang w:val="ru-RU"/>
        </w:rPr>
        <w:t>Хабибова</w:t>
      </w:r>
      <w:proofErr w:type="spellEnd"/>
      <w:r w:rsidRPr="00CA4934">
        <w:rPr>
          <w:rFonts w:ascii="Times New Roman" w:hAnsi="Times New Roman"/>
          <w:sz w:val="28"/>
          <w:szCs w:val="28"/>
          <w:lang w:val="ru-RU"/>
        </w:rPr>
        <w:t>, Х. Омарова, А. </w:t>
      </w:r>
      <w:proofErr w:type="spellStart"/>
      <w:r w:rsidRPr="00CA4934">
        <w:rPr>
          <w:rFonts w:ascii="Times New Roman" w:hAnsi="Times New Roman"/>
          <w:sz w:val="28"/>
          <w:szCs w:val="28"/>
          <w:lang w:val="ru-RU"/>
        </w:rPr>
        <w:t>Таймаразов</w:t>
      </w:r>
      <w:proofErr w:type="spellEnd"/>
      <w:r w:rsidRPr="00CA4934">
        <w:rPr>
          <w:rFonts w:ascii="Times New Roman" w:hAnsi="Times New Roman"/>
          <w:sz w:val="28"/>
          <w:szCs w:val="28"/>
          <w:lang w:val="ru-RU"/>
        </w:rPr>
        <w:t>, А. Курбанова, Ш. Магомедов, Б. </w:t>
      </w:r>
      <w:proofErr w:type="spellStart"/>
      <w:r w:rsidRPr="00CA4934">
        <w:rPr>
          <w:rFonts w:ascii="Times New Roman" w:hAnsi="Times New Roman"/>
          <w:sz w:val="28"/>
          <w:szCs w:val="28"/>
          <w:lang w:val="ru-RU"/>
        </w:rPr>
        <w:t>Курбаналиева</w:t>
      </w:r>
      <w:proofErr w:type="spellEnd"/>
      <w:r w:rsidRPr="00CA4934">
        <w:rPr>
          <w:rFonts w:ascii="Times New Roman" w:hAnsi="Times New Roman"/>
          <w:sz w:val="28"/>
          <w:szCs w:val="28"/>
          <w:lang w:val="ru-RU"/>
        </w:rPr>
        <w:t>, К. Алиева, А. </w:t>
      </w:r>
      <w:proofErr w:type="spellStart"/>
      <w:r w:rsidRPr="00CA4934">
        <w:rPr>
          <w:rFonts w:ascii="Times New Roman" w:hAnsi="Times New Roman"/>
          <w:sz w:val="28"/>
          <w:szCs w:val="28"/>
          <w:lang w:val="ru-RU"/>
        </w:rPr>
        <w:t>Абдурашидова</w:t>
      </w:r>
      <w:proofErr w:type="spellEnd"/>
      <w:r w:rsidRPr="00CA4934">
        <w:rPr>
          <w:rFonts w:ascii="Times New Roman" w:hAnsi="Times New Roman"/>
          <w:sz w:val="28"/>
          <w:szCs w:val="28"/>
          <w:lang w:val="ru-RU"/>
        </w:rPr>
        <w:t>, А. </w:t>
      </w:r>
      <w:proofErr w:type="spellStart"/>
      <w:r w:rsidRPr="00CA4934">
        <w:rPr>
          <w:rFonts w:ascii="Times New Roman" w:hAnsi="Times New Roman"/>
          <w:sz w:val="28"/>
          <w:szCs w:val="28"/>
          <w:lang w:val="ru-RU"/>
        </w:rPr>
        <w:t>Гапизова</w:t>
      </w:r>
      <w:proofErr w:type="spellEnd"/>
      <w:r w:rsidRPr="00CA4934">
        <w:rPr>
          <w:rFonts w:ascii="Times New Roman" w:hAnsi="Times New Roman"/>
          <w:sz w:val="28"/>
          <w:szCs w:val="28"/>
          <w:lang w:val="ru-RU"/>
        </w:rPr>
        <w:t xml:space="preserve">. </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Г-М. Юсупов «</w:t>
      </w:r>
      <w:proofErr w:type="spellStart"/>
      <w:r w:rsidRPr="00CA4934">
        <w:rPr>
          <w:rFonts w:ascii="Times New Roman" w:hAnsi="Times New Roman"/>
          <w:sz w:val="28"/>
          <w:szCs w:val="28"/>
          <w:lang w:val="ru-RU"/>
        </w:rPr>
        <w:t>ХIердикIехIе</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хIер</w:t>
      </w:r>
      <w:proofErr w:type="spellEnd"/>
      <w:r w:rsidRPr="00CA4934">
        <w:rPr>
          <w:rFonts w:ascii="Times New Roman" w:hAnsi="Times New Roman"/>
          <w:sz w:val="28"/>
          <w:szCs w:val="28"/>
          <w:lang w:val="ru-RU"/>
        </w:rPr>
        <w:t>!» («Посмотрим!»).</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Абакаров «Инженер».</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Курбанов «</w:t>
      </w:r>
      <w:proofErr w:type="spellStart"/>
      <w:r w:rsidRPr="00CA4934">
        <w:rPr>
          <w:rFonts w:ascii="Times New Roman" w:hAnsi="Times New Roman"/>
          <w:sz w:val="28"/>
          <w:szCs w:val="28"/>
          <w:lang w:val="ru-RU"/>
        </w:rPr>
        <w:t>Ванзали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хъумхIерту</w:t>
      </w:r>
      <w:proofErr w:type="spellEnd"/>
      <w:r w:rsidRPr="00CA4934">
        <w:rPr>
          <w:rFonts w:ascii="Times New Roman" w:hAnsi="Times New Roman"/>
          <w:sz w:val="28"/>
          <w:szCs w:val="28"/>
          <w:lang w:val="ru-RU"/>
        </w:rPr>
        <w:t>» («Земля не забудет»).</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М-Ш. Исаев «</w:t>
      </w:r>
      <w:proofErr w:type="spellStart"/>
      <w:r w:rsidRPr="00CA4934">
        <w:rPr>
          <w:rFonts w:ascii="Times New Roman" w:hAnsi="Times New Roman"/>
          <w:sz w:val="28"/>
          <w:szCs w:val="28"/>
          <w:lang w:val="ru-RU"/>
        </w:rPr>
        <w:t>Мардешлис</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саб</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иш</w:t>
      </w:r>
      <w:proofErr w:type="spellEnd"/>
      <w:r w:rsidRPr="00CA4934">
        <w:rPr>
          <w:rFonts w:ascii="Times New Roman" w:hAnsi="Times New Roman"/>
          <w:sz w:val="28"/>
          <w:szCs w:val="28"/>
          <w:lang w:val="ru-RU"/>
        </w:rPr>
        <w:t xml:space="preserve"> деза» («Гимн верности»).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w:t>
      </w:r>
      <w:proofErr w:type="spellStart"/>
      <w:r w:rsidRPr="00CA4934">
        <w:rPr>
          <w:rFonts w:ascii="Times New Roman" w:hAnsi="Times New Roman"/>
          <w:sz w:val="28"/>
          <w:szCs w:val="28"/>
          <w:lang w:val="ru-RU"/>
        </w:rPr>
        <w:t>Абдулманапова</w:t>
      </w:r>
      <w:proofErr w:type="spellEnd"/>
      <w:r w:rsidRPr="00CA4934">
        <w:rPr>
          <w:rFonts w:ascii="Times New Roman" w:hAnsi="Times New Roman"/>
          <w:sz w:val="28"/>
          <w:szCs w:val="28"/>
          <w:lang w:val="ru-RU"/>
        </w:rPr>
        <w:t>. Жизнь и творчество «</w:t>
      </w:r>
      <w:proofErr w:type="spellStart"/>
      <w:r w:rsidRPr="00CA4934">
        <w:rPr>
          <w:rFonts w:ascii="Times New Roman" w:hAnsi="Times New Roman"/>
          <w:sz w:val="28"/>
          <w:szCs w:val="28"/>
          <w:lang w:val="ru-RU"/>
        </w:rPr>
        <w:t>Алхунти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игитунас</w:t>
      </w:r>
      <w:proofErr w:type="spellEnd"/>
      <w:r w:rsidRPr="00CA4934">
        <w:rPr>
          <w:rFonts w:ascii="Times New Roman" w:hAnsi="Times New Roman"/>
          <w:sz w:val="28"/>
          <w:szCs w:val="28"/>
          <w:lang w:val="ru-RU"/>
        </w:rPr>
        <w:t>» («Погибшим героям»).</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Ибрагимов «Дец1 урх1лацун х1ебирар» («Чужое горе не бывает»).</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 Планируемые результаты освоения программы по родной (даргинской) литературе на уровне основного общего образования.</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11.1. 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0D762D" w:rsidRPr="00CA4934" w:rsidRDefault="000D762D"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0D762D" w:rsidRPr="00CA4934" w:rsidRDefault="000D762D"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взаимопониманию и взаимопомощи, в том числе с использованием примеров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даргинской литературы; активное участие в самоуправлении в образовательной организации, готовность к участию в гуманитарной деятельности;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F656D0"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w:t>
      </w:r>
      <w:r w:rsidR="00F656D0" w:rsidRPr="00CA4934">
        <w:rPr>
          <w:rFonts w:ascii="Times New Roman" w:hAnsi="Times New Roman"/>
          <w:sz w:val="28"/>
          <w:szCs w:val="28"/>
          <w:lang w:val="ru-RU"/>
        </w:rPr>
        <w:t xml:space="preserve">а также дагестанской литературы;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природному наследию и памятникам, традициям разных народов проживающих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родной стране, обращая внимание на их воплощение в даргинской литературе;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духовно-нравственного воспитания: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народов, понимание эмоционального воздействия искусства, в том числе изучаемых литературных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эмоционального благополучия:</w:t>
      </w:r>
    </w:p>
    <w:p w:rsidR="000D762D" w:rsidRPr="00CA4934" w:rsidRDefault="000D762D"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и читательского опыта</w:t>
      </w:r>
      <w:r w:rsidRPr="00CA4934">
        <w:rPr>
          <w:rFonts w:ascii="Times New Roman" w:hAnsi="Times New Roman"/>
          <w:sz w:val="28"/>
          <w:szCs w:val="28"/>
          <w:lang w:val="ru-RU"/>
        </w:rPr>
        <w:t>, ответственное отношение к своему здоровью 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F656D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F656D0" w:rsidRPr="00CA4934">
        <w:rPr>
          <w:rFonts w:ascii="Times New Roman" w:eastAsia="SchoolBookSanPin" w:hAnsi="Times New Roman"/>
          <w:sz w:val="28"/>
          <w:szCs w:val="28"/>
          <w:lang w:val="ru-RU"/>
        </w:rPr>
        <w:t>края)</w:t>
      </w:r>
      <w:r w:rsidR="00F656D0" w:rsidRPr="00CA4934">
        <w:rPr>
          <w:rFonts w:ascii="Times New Roman" w:hAnsi="Times New Roman"/>
          <w:sz w:val="28"/>
          <w:szCs w:val="28"/>
          <w:lang w:val="ru-RU"/>
        </w:rPr>
        <w:t xml:space="preserve"> </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самостоятельно выполнять такого рода деятельность;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деятельностью героев на страницах литературных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результатам трудовой деятельности, в том числе при изучении произведений </w:t>
      </w:r>
      <w:r w:rsidRPr="00CA4934">
        <w:rPr>
          <w:rFonts w:ascii="Times New Roman" w:hAnsi="Times New Roman"/>
          <w:sz w:val="28"/>
          <w:szCs w:val="28"/>
          <w:lang w:val="ru-RU"/>
        </w:rPr>
        <w:lastRenderedPageBreak/>
        <w:t>даргинского фольклора и литературы, осознанный выбор и построение индивидуальной траектории образования и жизненных планов с учётом 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общественных интересов и потребностей;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сформированное при знакомстве с литературными произведениями, поднимающими экологические проблемы;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экологической направленности;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0D762D" w:rsidRPr="00CA4934" w:rsidRDefault="000D762D"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оценка социальных ролей персонажей литературных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умение учиться у других людей, осознавать в совместной деятельности новые знания, навыки и компетенции из опыта других;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концепции устойчивого развития;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экономики;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отсутствии гарантий успеха.</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 В результате изучения родной (даргинской)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литературных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их взаимосвязях;</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литературном образовании;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событий и их последствия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аналогичных или сходных ситуациях, а также выдвигать предположения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их развитии в новых условиях и контекстах, в том числе в литературных произведениях.</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11.2.3. У обучающегося будут сформированы умения работать</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с информацией как часть познавательных универсальных учебных действий: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литературной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эту информацию.</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11.2.4. У обучающегося будут сформированы умения общения</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как часть коммуникативных универсальных учебных действий: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 выражать себя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литературных произведениях, смягчать конфликты, вести переговоры;</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высказывать идеи, нацеленные </w:t>
      </w:r>
      <w:r w:rsidR="00F656D0" w:rsidRPr="00CA4934">
        <w:rPr>
          <w:rFonts w:ascii="Times New Roman" w:hAnsi="Times New Roman"/>
          <w:sz w:val="28"/>
          <w:szCs w:val="28"/>
          <w:lang w:val="ru-RU"/>
        </w:rPr>
        <w:t>на решение учебной задачи и поддержание общения;</w:t>
      </w:r>
      <w:r w:rsidRPr="00CA4934">
        <w:rPr>
          <w:rFonts w:ascii="Times New Roman" w:hAnsi="Times New Roman"/>
          <w:sz w:val="28"/>
          <w:szCs w:val="28"/>
          <w:lang w:val="ru-RU"/>
        </w:rPr>
        <w:t xml:space="preserve"> сопоставлять свои суждения с суждениями других участников диалога, обнаруживать различие и сходство позиций;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11.2.5.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как части регулятивных универсальных учебных действий: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об изучаемом литературном объекте; </w:t>
      </w:r>
    </w:p>
    <w:p w:rsidR="0050056C" w:rsidRPr="00CA4934" w:rsidRDefault="00BB7E68"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50056C" w:rsidRPr="00CA4934">
        <w:rPr>
          <w:rFonts w:ascii="Times New Roman" w:hAnsi="Times New Roman"/>
          <w:sz w:val="28"/>
          <w:szCs w:val="28"/>
          <w:lang w:val="ru-RU"/>
        </w:rPr>
        <w:t xml:space="preserve"> выбор и брать ответственность за решение.</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 в литературном образовании;</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давать оценку учебной ситуации и предлагать план её изменения;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называть и управлять собственными эмоциями и эмоциями других;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своих эмоций;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размышляя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взаимоотношениями литературных героев;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проявлять открытость себе и другим;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11.2.7. У обучающегося будут сформированы умения совместной деятельности: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xml:space="preserve">, проявлять готовность руководить, выполнять поручения, подчиняться;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11.3. Предметные результаты изучения родной (даргинской) литературы.</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 концу обучения в 5 классе обучающийся научится: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тематику и проблематику изученных произведений даргинского фольклора, даргинских писателей, понимать связи литературных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эпохой их написания, выявлять в них нравственные ценности;</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произведениях родной (даргинской) литературы духовно-нравственные ценности, сопоставлять их с духовно-нравственными ценностями дагестанских народов;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оценивать их эстетические качества;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литературные произведения разных жанров, осмысленно читать;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прочитанному тексту, вести диалог о прочитанном.</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11.4. Предметные результаты изучения родной (даргинской) литературы.</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 концу обучения в 6 классе обучающийся научится:</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элементарной литературоведческой терминологией при анализе литературного произведения;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в произведениях родной (даргинской) литературы духовно-нравственные ценности, сопоставлять их с духовно-нравственными ценностями русского народа;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литературные произведения разных жанров, осмысленно читать;</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11.5. Предметные результаты изучения родной (даргинской) литературы.</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 концу обучения в 7 классе обучающийся научится: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правильно и осознанно, вслух и про себя, пересказывать текст различными способами (полный, выборочный, краткий);</w:t>
      </w:r>
    </w:p>
    <w:p w:rsidR="0050056C" w:rsidRPr="00CA4934" w:rsidRDefault="0050056C" w:rsidP="0096566F">
      <w:pPr>
        <w:widowControl/>
        <w:spacing w:after="0" w:line="240" w:lineRule="auto"/>
        <w:ind w:firstLine="709"/>
        <w:jc w:val="both"/>
        <w:rPr>
          <w:sz w:val="28"/>
          <w:szCs w:val="28"/>
          <w:lang w:val="ru-RU"/>
        </w:rPr>
      </w:pPr>
      <w:r w:rsidRPr="00CA4934">
        <w:rPr>
          <w:rFonts w:ascii="Times New Roman" w:hAnsi="Times New Roman"/>
          <w:sz w:val="28"/>
          <w:szCs w:val="28"/>
          <w:lang w:val="ru-RU"/>
        </w:rPr>
        <w:t>различать и характеризовать художественные и научно-популярные тексты;</w:t>
      </w:r>
      <w:r w:rsidRPr="00CA4934">
        <w:rPr>
          <w:sz w:val="28"/>
          <w:szCs w:val="28"/>
          <w:lang w:val="ru-RU"/>
        </w:rPr>
        <w:t xml:space="preserve">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устной (монологической, диалогической) и письменной речью, </w:t>
      </w:r>
      <w:r w:rsidR="0050056C" w:rsidRPr="00CA4934">
        <w:rPr>
          <w:rFonts w:ascii="Times New Roman" w:hAnsi="Times New Roman"/>
          <w:sz w:val="28"/>
          <w:szCs w:val="28"/>
          <w:lang w:val="ru-RU"/>
        </w:rPr>
        <w:t xml:space="preserve">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0050056C" w:rsidRPr="00CA4934">
        <w:rPr>
          <w:rFonts w:ascii="Times New Roman" w:hAnsi="Times New Roman"/>
          <w:sz w:val="28"/>
          <w:szCs w:val="28"/>
          <w:lang w:val="ru-RU"/>
        </w:rPr>
        <w:t>ресурсами.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11.6. Предметные результаты изучения родной (даргинской) литературы.</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 концу обучения в 8 классе обучающийся научится: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w:t>
      </w:r>
      <w:proofErr w:type="spellStart"/>
      <w:r w:rsidRPr="00CA4934">
        <w:rPr>
          <w:rFonts w:ascii="Times New Roman" w:hAnsi="Times New Roman"/>
          <w:sz w:val="28"/>
          <w:szCs w:val="28"/>
          <w:lang w:val="ru-RU"/>
        </w:rPr>
        <w:t>геров</w:t>
      </w:r>
      <w:proofErr w:type="spellEnd"/>
      <w:r w:rsidRPr="00CA4934">
        <w:rPr>
          <w:rFonts w:ascii="Times New Roman" w:hAnsi="Times New Roman"/>
          <w:sz w:val="28"/>
          <w:szCs w:val="28"/>
          <w:lang w:val="ru-RU"/>
        </w:rPr>
        <w:t xml:space="preserve"> родной литературы и литератур дагестанских народов;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собственную интерпретацию изученных литературных произведений, понимать авторскую позицию и формулировать своё отношение к ней;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прослушанному или прочитанному тексту, создавать устные монологические высказывания разного типа, вести диалог;</w:t>
      </w:r>
    </w:p>
    <w:p w:rsidR="00F656D0" w:rsidRPr="00CA4934"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совершенствовать умения 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w:t>
      </w:r>
    </w:p>
    <w:p w:rsidR="0050056C"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11.7. Предметные результаты изучения родной (даргинской) литературы.</w:t>
      </w:r>
      <w:r w:rsidR="00CA4934" w:rsidRPr="00CA4934">
        <w:rPr>
          <w:rFonts w:ascii="Times New Roman" w:hAnsi="Times New Roman"/>
          <w:sz w:val="28"/>
          <w:szCs w:val="28"/>
          <w:lang w:val="ru-RU"/>
        </w:rPr>
        <w:t xml:space="preserve"> </w:t>
      </w:r>
      <w:r w:rsidR="0050056C" w:rsidRPr="00CA4934">
        <w:rPr>
          <w:rFonts w:ascii="Times New Roman" w:hAnsi="Times New Roman"/>
          <w:sz w:val="28"/>
          <w:szCs w:val="28"/>
          <w:lang w:val="ru-RU"/>
        </w:rPr>
        <w:t>К концу обучения в 9 классе обучающийся научится: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приёмам анализа художественных текстов с использованием литературоведческих понятий, осознанно воспринимать и оценивать содержание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специфику различных текстов, участвовать в их обсуждении, давать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обосновывать нравственную оценку поступков героев;</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чтения и пересказа, читать выразительно, по ролям; </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50056C" w:rsidRPr="00CA4934" w:rsidRDefault="0050056C"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делить текст на части, озаглавливать их, составлять план текста, работать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rsidR="00F656D0" w:rsidRDefault="00F656D0"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AA6ACB" w:rsidRPr="00CA4934" w:rsidRDefault="00AA6ACB" w:rsidP="00AA6ACB">
      <w:pPr>
        <w:widowControl/>
        <w:spacing w:after="0" w:line="240" w:lineRule="auto"/>
        <w:jc w:val="both"/>
        <w:rPr>
          <w:rFonts w:ascii="Times New Roman" w:hAnsi="Times New Roman"/>
          <w:sz w:val="28"/>
          <w:szCs w:val="28"/>
          <w:lang w:val="ru-RU"/>
        </w:rPr>
      </w:pPr>
    </w:p>
    <w:p w:rsidR="00EE74B1" w:rsidRPr="00CA4934" w:rsidRDefault="00CD6052" w:rsidP="0096566F">
      <w:pPr>
        <w:pStyle w:val="1"/>
        <w:pBdr>
          <w:bottom w:val="none" w:sz="0" w:space="0" w:color="auto"/>
        </w:pBdr>
        <w:spacing w:before="0" w:line="240" w:lineRule="auto"/>
        <w:ind w:firstLine="708"/>
        <w:jc w:val="both"/>
        <w:rPr>
          <w:b w:val="0"/>
          <w:szCs w:val="28"/>
          <w:lang w:val="ru-RU"/>
        </w:rPr>
      </w:pPr>
      <w:bookmarkStart w:id="36" w:name="_136._Рабочая_программа"/>
      <w:bookmarkEnd w:id="36"/>
      <w:r w:rsidRPr="00CA4934">
        <w:rPr>
          <w:b w:val="0"/>
          <w:szCs w:val="28"/>
          <w:lang w:val="ru-RU"/>
        </w:rPr>
        <w:t>136.</w:t>
      </w:r>
      <w:r w:rsidR="00EE74B1" w:rsidRPr="00CA4934">
        <w:rPr>
          <w:b w:val="0"/>
          <w:szCs w:val="28"/>
          <w:lang w:val="ru-RU"/>
        </w:rPr>
        <w:t> </w:t>
      </w:r>
      <w:r w:rsidR="00A52F9B" w:rsidRPr="00AA6ACB">
        <w:rPr>
          <w:bCs/>
          <w:szCs w:val="28"/>
          <w:lang w:val="ru-RU"/>
        </w:rPr>
        <w:t>Рабочая программа</w:t>
      </w:r>
      <w:r w:rsidR="00EE74B1" w:rsidRPr="00AA6ACB">
        <w:rPr>
          <w:bCs/>
          <w:szCs w:val="28"/>
          <w:lang w:val="ru-RU"/>
        </w:rPr>
        <w:t xml:space="preserve"> по учебному предмету «Иностранный (английский) язык».</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EE74B1" w:rsidRPr="00CA4934">
        <w:rPr>
          <w:rFonts w:ascii="Times New Roman" w:hAnsi="Times New Roman"/>
          <w:sz w:val="28"/>
          <w:szCs w:val="28"/>
          <w:lang w:val="ru-RU"/>
        </w:rPr>
        <w:t xml:space="preserve">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 xml:space="preserve">(далее соответственно – программа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2. Пояснительная записка.</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2.1.</w:t>
      </w:r>
      <w:r w:rsidR="00EE74B1" w:rsidRPr="00CA4934">
        <w:rPr>
          <w:rFonts w:ascii="Times New Roman" w:hAnsi="Times New Roman"/>
          <w:sz w:val="28"/>
          <w:szCs w:val="28"/>
          <w:lang w:val="ru-RU"/>
        </w:rPr>
        <w:t> П</w:t>
      </w:r>
      <w:proofErr w:type="spellStart"/>
      <w:r w:rsidR="00EE74B1" w:rsidRPr="00CA4934">
        <w:rPr>
          <w:rFonts w:ascii="Times New Roman" w:hAnsi="Times New Roman"/>
          <w:sz w:val="28"/>
          <w:szCs w:val="28"/>
          <w:lang w:val="x-none"/>
        </w:rPr>
        <w:t>рограмма</w:t>
      </w:r>
      <w:proofErr w:type="spellEnd"/>
      <w:r w:rsidR="00EE74B1" w:rsidRPr="00CA4934">
        <w:rPr>
          <w:rFonts w:ascii="Times New Roman" w:hAnsi="Times New Roman"/>
          <w:sz w:val="28"/>
          <w:szCs w:val="28"/>
          <w:lang w:val="x-none"/>
        </w:rPr>
        <w:t xml:space="preserve"> по </w:t>
      </w:r>
      <w:r w:rsidR="00EE74B1" w:rsidRPr="00CA4934">
        <w:rPr>
          <w:rFonts w:ascii="Times New Roman" w:hAnsi="Times New Roman"/>
          <w:sz w:val="28"/>
          <w:szCs w:val="28"/>
          <w:lang w:val="ru-RU"/>
        </w:rPr>
        <w:t>иностранному (</w:t>
      </w:r>
      <w:r w:rsidR="00EE74B1" w:rsidRPr="00CA4934">
        <w:rPr>
          <w:rFonts w:ascii="Times New Roman" w:hAnsi="Times New Roman"/>
          <w:sz w:val="28"/>
          <w:szCs w:val="28"/>
          <w:lang w:val="x-none"/>
        </w:rPr>
        <w:t>английскому</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006C5559" w:rsidRPr="00CA4934">
        <w:rPr>
          <w:rFonts w:ascii="Times New Roman" w:hAnsi="Times New Roman"/>
          <w:sz w:val="28"/>
          <w:szCs w:val="28"/>
          <w:lang w:val="ru-RU"/>
        </w:rPr>
        <w:t xml:space="preserve">а </w:t>
      </w:r>
      <w:r w:rsidR="00EE74B1" w:rsidRPr="00CA493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CA4934">
        <w:rPr>
          <w:rFonts w:ascii="Times New Roman" w:hAnsi="Times New Roman"/>
          <w:sz w:val="28"/>
          <w:szCs w:val="28"/>
          <w:lang w:val="x-none"/>
        </w:rPr>
        <w:t xml:space="preserve"> </w:t>
      </w:r>
      <w:r w:rsidR="00535C03" w:rsidRPr="00CA4934">
        <w:rPr>
          <w:rFonts w:ascii="Times New Roman" w:hAnsi="Times New Roman"/>
          <w:sz w:val="28"/>
          <w:szCs w:val="28"/>
          <w:lang w:val="ru-RU"/>
        </w:rPr>
        <w:t xml:space="preserve">рабочей </w:t>
      </w:r>
      <w:r w:rsidR="00EE74B1" w:rsidRPr="00CA4934">
        <w:rPr>
          <w:rFonts w:ascii="Times New Roman" w:hAnsi="Times New Roman"/>
          <w:sz w:val="28"/>
          <w:szCs w:val="28"/>
          <w:lang w:val="x-none"/>
        </w:rPr>
        <w:t>программе воспитания.</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2.2.</w:t>
      </w:r>
      <w:r w:rsidR="00EE74B1" w:rsidRPr="00CA4934">
        <w:rPr>
          <w:rFonts w:ascii="Times New Roman" w:hAnsi="Times New Roman"/>
          <w:sz w:val="28"/>
          <w:szCs w:val="28"/>
          <w:lang w:val="ru-RU"/>
        </w:rPr>
        <w:t> П</w:t>
      </w:r>
      <w:proofErr w:type="spellStart"/>
      <w:r w:rsidR="00EE74B1" w:rsidRPr="00CA4934">
        <w:rPr>
          <w:rFonts w:ascii="Times New Roman" w:hAnsi="Times New Roman"/>
          <w:sz w:val="28"/>
          <w:szCs w:val="28"/>
          <w:lang w:val="x-none"/>
        </w:rPr>
        <w:t>рограмма</w:t>
      </w:r>
      <w:proofErr w:type="spellEnd"/>
      <w:r w:rsidR="00EE74B1" w:rsidRPr="00CA4934">
        <w:rPr>
          <w:rFonts w:ascii="Times New Roman" w:hAnsi="Times New Roman"/>
          <w:sz w:val="28"/>
          <w:szCs w:val="28"/>
          <w:lang w:val="x-none"/>
        </w:rPr>
        <w:t xml:space="preserve"> </w:t>
      </w:r>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0042482F" w:rsidRPr="00CA4934">
        <w:rPr>
          <w:rFonts w:ascii="Times New Roman" w:hAnsi="Times New Roman"/>
          <w:sz w:val="28"/>
          <w:szCs w:val="28"/>
          <w:lang w:val="x-none"/>
        </w:rPr>
        <w:t>разработана</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с целью оказания методической помощи учителю в создании рабочей программы</w:t>
      </w:r>
      <w:r w:rsidR="00CA4934" w:rsidRPr="00CA4934">
        <w:rPr>
          <w:rFonts w:ascii="Times New Roman" w:hAnsi="Times New Roman"/>
          <w:sz w:val="28"/>
          <w:szCs w:val="28"/>
          <w:lang w:val="x-none"/>
        </w:rPr>
        <w:t xml:space="preserve"> </w:t>
      </w:r>
      <w:r w:rsidR="0042482F" w:rsidRPr="00CA4934">
        <w:rPr>
          <w:rFonts w:ascii="Times New Roman" w:hAnsi="Times New Roman"/>
          <w:sz w:val="28"/>
          <w:szCs w:val="28"/>
          <w:lang w:val="x-none"/>
        </w:rPr>
        <w:t>по учебному предмету</w:t>
      </w:r>
      <w:r w:rsidR="0042482F"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даёт представление о целях образования, развития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CA4934">
        <w:rPr>
          <w:rFonts w:ascii="Times New Roman" w:hAnsi="Times New Roman"/>
          <w:sz w:val="28"/>
          <w:szCs w:val="28"/>
          <w:lang w:val="x-none"/>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w:t>
      </w:r>
      <w:r w:rsidR="00EE74B1" w:rsidRPr="00CA4934">
        <w:rPr>
          <w:rFonts w:ascii="Times New Roman" w:hAnsi="Times New Roman"/>
          <w:sz w:val="28"/>
          <w:szCs w:val="28"/>
          <w:lang w:val="ru-RU"/>
        </w:rPr>
        <w:t>П</w:t>
      </w:r>
      <w:proofErr w:type="spellStart"/>
      <w:r w:rsidR="00EE74B1" w:rsidRPr="00CA4934">
        <w:rPr>
          <w:rFonts w:ascii="Times New Roman" w:hAnsi="Times New Roman"/>
          <w:sz w:val="28"/>
          <w:szCs w:val="28"/>
          <w:lang w:val="x-none"/>
        </w:rPr>
        <w:t>рограмма</w:t>
      </w:r>
      <w:proofErr w:type="spellEnd"/>
      <w:r w:rsidR="00EE74B1" w:rsidRPr="00CA4934">
        <w:rPr>
          <w:rFonts w:ascii="Times New Roman" w:hAnsi="Times New Roman"/>
          <w:sz w:val="28"/>
          <w:szCs w:val="28"/>
          <w:lang w:val="x-none"/>
        </w:rPr>
        <w:t xml:space="preserve"> </w:t>
      </w:r>
      <w:r w:rsidR="003B65F2" w:rsidRPr="00CA4934">
        <w:rPr>
          <w:rFonts w:ascii="Times New Roman" w:hAnsi="Times New Roman"/>
          <w:sz w:val="28"/>
          <w:szCs w:val="28"/>
          <w:lang w:val="x-none"/>
        </w:rPr>
        <w:t xml:space="preserve">по </w:t>
      </w:r>
      <w:r w:rsidR="003B65F2" w:rsidRPr="00CA4934">
        <w:rPr>
          <w:rFonts w:ascii="Times New Roman" w:hAnsi="Times New Roman"/>
          <w:sz w:val="28"/>
          <w:szCs w:val="28"/>
          <w:lang w:val="ru-RU"/>
        </w:rPr>
        <w:t>иностранному (</w:t>
      </w:r>
      <w:r w:rsidR="003B65F2" w:rsidRPr="00CA4934">
        <w:rPr>
          <w:rFonts w:ascii="Times New Roman" w:hAnsi="Times New Roman"/>
          <w:sz w:val="28"/>
          <w:szCs w:val="28"/>
          <w:lang w:val="x-none"/>
        </w:rPr>
        <w:t>английскому</w:t>
      </w:r>
      <w:r w:rsidR="003B65F2" w:rsidRPr="00CA4934">
        <w:rPr>
          <w:rFonts w:ascii="Times New Roman" w:hAnsi="Times New Roman"/>
          <w:sz w:val="28"/>
          <w:szCs w:val="28"/>
          <w:lang w:val="ru-RU"/>
        </w:rPr>
        <w:t>)</w:t>
      </w:r>
      <w:r w:rsidR="003B65F2" w:rsidRPr="00CA4934">
        <w:rPr>
          <w:rFonts w:ascii="Times New Roman" w:hAnsi="Times New Roman"/>
          <w:sz w:val="28"/>
          <w:szCs w:val="28"/>
          <w:lang w:val="x-none"/>
        </w:rPr>
        <w:t xml:space="preserve"> языку </w:t>
      </w:r>
      <w:r w:rsidR="00EE74B1" w:rsidRPr="00CA4934">
        <w:rPr>
          <w:rFonts w:ascii="Times New Roman" w:hAnsi="Times New Roman"/>
          <w:sz w:val="28"/>
          <w:szCs w:val="28"/>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CA4934">
        <w:rPr>
          <w:rFonts w:ascii="Times New Roman" w:hAnsi="Times New Roman"/>
          <w:sz w:val="28"/>
          <w:szCs w:val="28"/>
          <w:lang w:val="x-none"/>
        </w:rPr>
        <w:t>английского</w:t>
      </w:r>
      <w:r w:rsidR="003B65F2"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языка с содержанием </w:t>
      </w:r>
      <w:r w:rsidR="003B65F2" w:rsidRPr="00CA4934">
        <w:rPr>
          <w:rFonts w:ascii="Times New Roman" w:hAnsi="Times New Roman"/>
          <w:sz w:val="28"/>
          <w:szCs w:val="28"/>
          <w:lang w:val="ru-RU"/>
        </w:rPr>
        <w:t xml:space="preserve">учебных </w:t>
      </w:r>
      <w:r w:rsidR="00EE74B1" w:rsidRPr="00CA4934">
        <w:rPr>
          <w:rFonts w:ascii="Times New Roman" w:hAnsi="Times New Roman"/>
          <w:sz w:val="28"/>
          <w:szCs w:val="28"/>
          <w:lang w:val="x-none"/>
        </w:rPr>
        <w:t>предметов, изучаемых</w:t>
      </w:r>
      <w:r w:rsidR="00CA4934" w:rsidRPr="00CA4934">
        <w:rPr>
          <w:rFonts w:ascii="Times New Roman" w:hAnsi="Times New Roman"/>
          <w:sz w:val="28"/>
          <w:szCs w:val="28"/>
          <w:lang w:val="x-none"/>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CA4934">
        <w:rPr>
          <w:rFonts w:ascii="Times New Roman" w:hAnsi="Times New Roman"/>
          <w:sz w:val="28"/>
          <w:szCs w:val="28"/>
          <w:lang w:val="x-none"/>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для </w:t>
      </w:r>
      <w:r w:rsidR="00EE74B1" w:rsidRPr="00CA4934">
        <w:rPr>
          <w:rFonts w:ascii="Times New Roman" w:hAnsi="Times New Roman"/>
          <w:sz w:val="28"/>
          <w:szCs w:val="28"/>
          <w:lang w:val="ru-RU"/>
        </w:rPr>
        <w:t>основного общего образования</w:t>
      </w:r>
      <w:r w:rsidR="00EE74B1" w:rsidRPr="00CA4934">
        <w:rPr>
          <w:rFonts w:ascii="Times New Roman" w:hAnsi="Times New Roman"/>
          <w:sz w:val="28"/>
          <w:szCs w:val="28"/>
          <w:lang w:val="x-none"/>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CA4934">
        <w:rPr>
          <w:rFonts w:ascii="Times New Roman" w:hAnsi="Times New Roman"/>
          <w:sz w:val="28"/>
          <w:szCs w:val="28"/>
          <w:lang w:val="x-none"/>
        </w:rPr>
        <w:t>, представленны</w:t>
      </w:r>
      <w:r w:rsidR="003B65F2" w:rsidRPr="00CA4934">
        <w:rPr>
          <w:rFonts w:ascii="Times New Roman" w:hAnsi="Times New Roman"/>
          <w:sz w:val="28"/>
          <w:szCs w:val="28"/>
          <w:lang w:val="ru-RU"/>
        </w:rPr>
        <w:t>х</w:t>
      </w:r>
      <w:r w:rsidR="00EE74B1" w:rsidRPr="00CA4934">
        <w:rPr>
          <w:rFonts w:ascii="Times New Roman" w:hAnsi="Times New Roman"/>
          <w:sz w:val="28"/>
          <w:szCs w:val="28"/>
          <w:lang w:val="x-none"/>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CA4934">
        <w:rPr>
          <w:rFonts w:ascii="Times New Roman" w:hAnsi="Times New Roman"/>
          <w:sz w:val="28"/>
          <w:szCs w:val="28"/>
          <w:lang w:val="x-none"/>
        </w:rPr>
        <w:t xml:space="preserve"> рабоч</w:t>
      </w:r>
      <w:r w:rsidR="00411AC6" w:rsidRPr="00CA4934">
        <w:rPr>
          <w:rFonts w:ascii="Times New Roman" w:hAnsi="Times New Roman"/>
          <w:sz w:val="28"/>
          <w:szCs w:val="28"/>
          <w:lang w:val="ru-RU"/>
        </w:rPr>
        <w:t>ей</w:t>
      </w:r>
      <w:r w:rsidR="00EE74B1" w:rsidRPr="00CA4934">
        <w:rPr>
          <w:rFonts w:ascii="Times New Roman" w:hAnsi="Times New Roman"/>
          <w:sz w:val="28"/>
          <w:szCs w:val="28"/>
          <w:lang w:val="x-none"/>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CA4934">
        <w:rPr>
          <w:rFonts w:ascii="Times New Roman" w:hAnsi="Times New Roman"/>
          <w:sz w:val="28"/>
          <w:szCs w:val="28"/>
          <w:lang w:val="x-none"/>
        </w:rPr>
        <w:t xml:space="preserve"> </w:t>
      </w:r>
      <w:r w:rsidR="00867B70" w:rsidRPr="00CA4934">
        <w:rPr>
          <w:rFonts w:ascii="Times New Roman" w:hAnsi="Times New Roman"/>
          <w:sz w:val="28"/>
          <w:szCs w:val="28"/>
          <w:lang w:val="ru-RU"/>
        </w:rPr>
        <w:t>общего</w:t>
      </w:r>
      <w:r w:rsidR="00EE74B1" w:rsidRPr="00CA4934">
        <w:rPr>
          <w:rFonts w:ascii="Times New Roman" w:hAnsi="Times New Roman"/>
          <w:sz w:val="28"/>
          <w:szCs w:val="28"/>
          <w:lang w:val="x-none"/>
        </w:rPr>
        <w:t xml:space="preserve"> образования.</w:t>
      </w:r>
    </w:p>
    <w:p w:rsidR="006C5559"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2.3.</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val="x-none"/>
        </w:rPr>
        <w:t>языка направлено</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CA4934">
        <w:rPr>
          <w:rFonts w:ascii="Times New Roman" w:hAnsi="Times New Roman"/>
          <w:sz w:val="28"/>
          <w:szCs w:val="28"/>
          <w:lang w:val="x-none"/>
        </w:rPr>
        <w:t>язык</w:t>
      </w:r>
      <w:r w:rsidR="006C5559" w:rsidRPr="00CA4934">
        <w:rPr>
          <w:rFonts w:ascii="Times New Roman" w:hAnsi="Times New Roman"/>
          <w:sz w:val="28"/>
          <w:szCs w:val="28"/>
          <w:lang w:val="ru-RU"/>
        </w:rPr>
        <w:t>а</w:t>
      </w:r>
      <w:r w:rsidR="00EE74B1" w:rsidRPr="00CA493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CA493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2.4.</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Построение программы </w:t>
      </w:r>
      <w:proofErr w:type="gramStart"/>
      <w:r w:rsidR="003B65F2" w:rsidRPr="00CA4934">
        <w:rPr>
          <w:rFonts w:ascii="Times New Roman" w:hAnsi="Times New Roman"/>
          <w:sz w:val="28"/>
          <w:szCs w:val="28"/>
          <w:lang w:val="ru-RU"/>
        </w:rPr>
        <w:t>по иностранному</w:t>
      </w:r>
      <w:proofErr w:type="gramEnd"/>
      <w:r w:rsidR="003B65F2" w:rsidRPr="00CA4934">
        <w:rPr>
          <w:rFonts w:ascii="Times New Roman" w:hAnsi="Times New Roman"/>
          <w:sz w:val="28"/>
          <w:szCs w:val="28"/>
          <w:lang w:val="ru-RU"/>
        </w:rPr>
        <w:t xml:space="preserve"> (английскому) языку</w:t>
      </w:r>
      <w:r w:rsidR="003B65F2"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CA4934">
        <w:rPr>
          <w:rFonts w:ascii="Times New Roman" w:hAnsi="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w:t>
      </w:r>
      <w:r w:rsidR="006C5559" w:rsidRPr="00CA4934">
        <w:rPr>
          <w:rFonts w:ascii="Times New Roman" w:hAnsi="Times New Roman"/>
          <w:sz w:val="28"/>
          <w:szCs w:val="28"/>
          <w:lang w:val="ru-RU"/>
        </w:rPr>
        <w:t>5</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proofErr w:type="spellStart"/>
      <w:r w:rsidR="00EE74B1" w:rsidRPr="00CA4934">
        <w:rPr>
          <w:rFonts w:ascii="Times New Roman" w:hAnsi="Times New Roman"/>
          <w:sz w:val="28"/>
          <w:szCs w:val="28"/>
          <w:lang w:val="x-none"/>
        </w:rPr>
        <w:t>озрастание</w:t>
      </w:r>
      <w:proofErr w:type="spellEnd"/>
      <w:r w:rsidR="00EE74B1" w:rsidRPr="00CA4934">
        <w:rPr>
          <w:rFonts w:ascii="Times New Roman" w:hAnsi="Times New Roman"/>
          <w:sz w:val="28"/>
          <w:szCs w:val="28"/>
          <w:lang w:val="x-none"/>
        </w:rPr>
        <w:t xml:space="preserve"> значимости владения иностранными языками приводит</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CA4934">
        <w:rPr>
          <w:rFonts w:ascii="Times New Roman" w:hAnsi="Times New Roman"/>
          <w:sz w:val="28"/>
          <w:szCs w:val="28"/>
          <w:lang w:val="x-none"/>
        </w:rPr>
        <w:t>.</w:t>
      </w:r>
    </w:p>
    <w:p w:rsidR="00EE74B1" w:rsidRPr="00CA4934" w:rsidRDefault="00623D9D"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A493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воплощаются в личностных, метапредметных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пред</w:t>
      </w:r>
      <w:r w:rsidR="003D3E50" w:rsidRPr="00CA4934">
        <w:rPr>
          <w:rFonts w:ascii="Times New Roman" w:hAnsi="Times New Roman"/>
          <w:sz w:val="28"/>
          <w:szCs w:val="28"/>
          <w:lang w:val="x-none"/>
        </w:rPr>
        <w:t xml:space="preserve">метных результатах обучения. </w:t>
      </w:r>
      <w:r w:rsidR="003D3E50" w:rsidRPr="00CA4934">
        <w:rPr>
          <w:rFonts w:ascii="Times New Roman" w:hAnsi="Times New Roman"/>
          <w:sz w:val="28"/>
          <w:szCs w:val="28"/>
          <w:lang w:val="ru-RU"/>
        </w:rPr>
        <w:t>И</w:t>
      </w:r>
      <w:proofErr w:type="spellStart"/>
      <w:r w:rsidR="00EE74B1" w:rsidRPr="00CA4934">
        <w:rPr>
          <w:rFonts w:ascii="Times New Roman" w:hAnsi="Times New Roman"/>
          <w:sz w:val="28"/>
          <w:szCs w:val="28"/>
          <w:lang w:val="x-none"/>
        </w:rPr>
        <w:t>ностранные</w:t>
      </w:r>
      <w:proofErr w:type="spellEnd"/>
      <w:r w:rsidR="00EE74B1" w:rsidRPr="00CA4934">
        <w:rPr>
          <w:rFonts w:ascii="Times New Roman" w:hAnsi="Times New Roman"/>
          <w:sz w:val="28"/>
          <w:szCs w:val="28"/>
          <w:lang w:val="x-none"/>
        </w:rPr>
        <w:t xml:space="preserve"> языки </w:t>
      </w:r>
      <w:r w:rsidR="00C85E90" w:rsidRPr="00CA4934">
        <w:rPr>
          <w:rFonts w:ascii="Times New Roman" w:hAnsi="Times New Roman"/>
          <w:sz w:val="28"/>
          <w:szCs w:val="28"/>
          <w:lang w:val="ru-RU"/>
        </w:rPr>
        <w:t xml:space="preserve">являются </w:t>
      </w:r>
      <w:r w:rsidR="00EE74B1" w:rsidRPr="00CA4934">
        <w:rPr>
          <w:rFonts w:ascii="Times New Roman" w:hAnsi="Times New Roman"/>
          <w:sz w:val="28"/>
          <w:szCs w:val="28"/>
          <w:lang w:val="x-none"/>
        </w:rPr>
        <w:t xml:space="preserve">средством общения </w:t>
      </w:r>
      <w:r w:rsidR="00EE74B1" w:rsidRPr="00CA4934">
        <w:rPr>
          <w:rFonts w:ascii="Times New Roman" w:hAnsi="Times New Roman"/>
          <w:sz w:val="28"/>
          <w:szCs w:val="28"/>
          <w:lang w:val="x-none"/>
        </w:rPr>
        <w:lastRenderedPageBreak/>
        <w:t>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A4934">
        <w:rPr>
          <w:rFonts w:ascii="Times New Roman" w:hAnsi="Times New Roman"/>
          <w:sz w:val="28"/>
          <w:szCs w:val="28"/>
          <w:lang w:val="x-none"/>
        </w:rPr>
        <w:t>ционального самосознания</w:t>
      </w:r>
      <w:r w:rsidR="003F615A"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6</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CA4934">
        <w:rPr>
          <w:rFonts w:ascii="Times New Roman" w:hAnsi="Times New Roman"/>
          <w:sz w:val="28"/>
          <w:szCs w:val="28"/>
          <w:lang w:val="x-none"/>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CA493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иностранном языках;</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социокультурная (межкультурная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компетенция – приобщение к культуре, традициям</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proofErr w:type="spellStart"/>
      <w:r w:rsidRPr="00CA4934">
        <w:rPr>
          <w:rFonts w:ascii="Times New Roman" w:hAnsi="Times New Roman"/>
          <w:sz w:val="28"/>
          <w:szCs w:val="28"/>
          <w:lang w:val="x-none"/>
        </w:rPr>
        <w:t>уча</w:t>
      </w:r>
      <w:r w:rsidRPr="00CA4934">
        <w:rPr>
          <w:rFonts w:ascii="Times New Roman" w:hAnsi="Times New Roman"/>
          <w:sz w:val="28"/>
          <w:szCs w:val="28"/>
          <w:lang w:val="ru-RU"/>
        </w:rPr>
        <w:t>ю</w:t>
      </w:r>
      <w:r w:rsidRPr="00CA4934">
        <w:rPr>
          <w:rFonts w:ascii="Times New Roman" w:hAnsi="Times New Roman"/>
          <w:sz w:val="28"/>
          <w:szCs w:val="28"/>
          <w:lang w:val="x-none"/>
        </w:rPr>
        <w:t>щихся</w:t>
      </w:r>
      <w:proofErr w:type="spellEnd"/>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5–9 классов на разных этапах (5–7 и 8–9 классы)</w:t>
      </w:r>
      <w:r w:rsidRPr="00CA493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свою страну, её культуру в условиях межкультурного общения;</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компенсаторная компетенция – развитие умений выходить из положения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7</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CA4934">
        <w:rPr>
          <w:rFonts w:ascii="Times New Roman" w:hAnsi="Times New Roman"/>
          <w:sz w:val="28"/>
          <w:szCs w:val="28"/>
          <w:lang w:val="x-none"/>
        </w:rPr>
        <w:t>языка формируются компетенции</w:t>
      </w:r>
      <w:r w:rsidR="000342C0" w:rsidRPr="00CA4934">
        <w:rPr>
          <w:rFonts w:ascii="Times New Roman" w:hAnsi="Times New Roman"/>
          <w:sz w:val="28"/>
          <w:szCs w:val="28"/>
          <w:lang w:val="ru-RU"/>
        </w:rPr>
        <w:t>:</w:t>
      </w:r>
      <w:r w:rsidR="00EE74B1" w:rsidRPr="00CA4934">
        <w:rPr>
          <w:rFonts w:ascii="Times New Roman" w:hAnsi="Times New Roman"/>
          <w:sz w:val="28"/>
          <w:szCs w:val="28"/>
          <w:lang w:val="x-none"/>
        </w:rPr>
        <w:t xml:space="preserve"> образовательн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ценностно-ориентационн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общекультурн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учебно-познавательн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информационн</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социально-трудов</w:t>
      </w:r>
      <w:r w:rsidR="000342C0" w:rsidRPr="00CA4934">
        <w:rPr>
          <w:rFonts w:ascii="Times New Roman" w:hAnsi="Times New Roman"/>
          <w:sz w:val="28"/>
          <w:szCs w:val="28"/>
          <w:lang w:val="ru-RU"/>
        </w:rPr>
        <w:t>ая</w:t>
      </w:r>
      <w:r w:rsidR="00EE74B1" w:rsidRPr="00CA4934">
        <w:rPr>
          <w:rFonts w:ascii="Times New Roman" w:hAnsi="Times New Roman"/>
          <w:sz w:val="28"/>
          <w:szCs w:val="28"/>
          <w:lang w:val="x-none"/>
        </w:rPr>
        <w:t xml:space="preserve"> и компетенци</w:t>
      </w:r>
      <w:r w:rsidR="000342C0" w:rsidRPr="00CA4934">
        <w:rPr>
          <w:rFonts w:ascii="Times New Roman" w:hAnsi="Times New Roman"/>
          <w:sz w:val="28"/>
          <w:szCs w:val="28"/>
          <w:lang w:val="ru-RU"/>
        </w:rPr>
        <w:t>я</w:t>
      </w:r>
      <w:r w:rsidR="00EE74B1" w:rsidRPr="00CA4934">
        <w:rPr>
          <w:rFonts w:ascii="Times New Roman" w:hAnsi="Times New Roman"/>
          <w:sz w:val="28"/>
          <w:szCs w:val="28"/>
          <w:lang w:val="x-none"/>
        </w:rPr>
        <w:t xml:space="preserve"> личностного самосовершенствования.</w:t>
      </w:r>
    </w:p>
    <w:p w:rsidR="002316A5"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8</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proofErr w:type="spellStart"/>
      <w:r w:rsidR="002316A5" w:rsidRPr="00CA4934">
        <w:rPr>
          <w:rFonts w:ascii="Times New Roman" w:hAnsi="Times New Roman"/>
          <w:sz w:val="28"/>
          <w:szCs w:val="28"/>
          <w:lang w:val="x-none"/>
        </w:rPr>
        <w:t>сновными</w:t>
      </w:r>
      <w:proofErr w:type="spellEnd"/>
      <w:r w:rsidR="002316A5" w:rsidRPr="00CA4934">
        <w:rPr>
          <w:rFonts w:ascii="Times New Roman" w:hAnsi="Times New Roman"/>
          <w:sz w:val="28"/>
          <w:szCs w:val="28"/>
          <w:lang w:val="x-none"/>
        </w:rPr>
        <w:t xml:space="preserve"> подходами к обучению иностранн</w:t>
      </w:r>
      <w:r w:rsidR="002316A5" w:rsidRPr="00CA4934">
        <w:rPr>
          <w:rFonts w:ascii="Times New Roman" w:hAnsi="Times New Roman"/>
          <w:sz w:val="28"/>
          <w:szCs w:val="28"/>
          <w:lang w:val="ru-RU"/>
        </w:rPr>
        <w:t>ому</w:t>
      </w:r>
      <w:r w:rsidR="002316A5" w:rsidRPr="00CA4934">
        <w:rPr>
          <w:rFonts w:ascii="Times New Roman" w:hAnsi="Times New Roman"/>
          <w:sz w:val="28"/>
          <w:szCs w:val="28"/>
          <w:lang w:val="x-none"/>
        </w:rPr>
        <w:t xml:space="preserve"> </w:t>
      </w:r>
      <w:r w:rsidR="002316A5" w:rsidRPr="00CA4934">
        <w:rPr>
          <w:rFonts w:ascii="Times New Roman" w:hAnsi="Times New Roman"/>
          <w:sz w:val="28"/>
          <w:szCs w:val="28"/>
          <w:lang w:val="ru-RU"/>
        </w:rPr>
        <w:t xml:space="preserve">(английскому) </w:t>
      </w:r>
      <w:r w:rsidR="002316A5" w:rsidRPr="00CA4934">
        <w:rPr>
          <w:rFonts w:ascii="Times New Roman" w:hAnsi="Times New Roman"/>
          <w:sz w:val="28"/>
          <w:szCs w:val="28"/>
          <w:lang w:val="x-none"/>
        </w:rPr>
        <w:t>язык</w:t>
      </w:r>
      <w:r w:rsidR="002316A5" w:rsidRPr="00CA4934">
        <w:rPr>
          <w:rFonts w:ascii="Times New Roman" w:hAnsi="Times New Roman"/>
          <w:sz w:val="28"/>
          <w:szCs w:val="28"/>
          <w:lang w:val="ru-RU"/>
        </w:rPr>
        <w:t xml:space="preserve">у </w:t>
      </w:r>
      <w:r w:rsidR="002316A5" w:rsidRPr="00CA4934">
        <w:rPr>
          <w:rFonts w:ascii="Times New Roman" w:hAnsi="Times New Roman"/>
          <w:sz w:val="28"/>
          <w:szCs w:val="28"/>
          <w:lang w:val="x-none"/>
        </w:rPr>
        <w:t>признаются компетентностный, системно-деятельностный, межкультурный</w:t>
      </w:r>
      <w:r w:rsidR="00CA4934" w:rsidRPr="00CA4934">
        <w:rPr>
          <w:rFonts w:ascii="Times New Roman" w:hAnsi="Times New Roman"/>
          <w:sz w:val="28"/>
          <w:szCs w:val="28"/>
          <w:lang w:val="x-none"/>
        </w:rPr>
        <w:t xml:space="preserve"> </w:t>
      </w:r>
      <w:r w:rsidR="002316A5" w:rsidRPr="00CA4934">
        <w:rPr>
          <w:rFonts w:ascii="Times New Roman" w:hAnsi="Times New Roman"/>
          <w:sz w:val="28"/>
          <w:szCs w:val="28"/>
          <w:lang w:val="x-none"/>
        </w:rPr>
        <w:t>и коммуникативно-когнитивный</w:t>
      </w:r>
      <w:r w:rsidR="002316A5" w:rsidRPr="00CA4934">
        <w:rPr>
          <w:rFonts w:ascii="Times New Roman" w:hAnsi="Times New Roman"/>
          <w:sz w:val="28"/>
          <w:szCs w:val="28"/>
          <w:lang w:val="ru-RU"/>
        </w:rPr>
        <w:t>,</w:t>
      </w:r>
      <w:r w:rsidR="002316A5" w:rsidRPr="00CA4934">
        <w:rPr>
          <w:rFonts w:ascii="Times New Roman" w:hAnsi="Times New Roman"/>
          <w:sz w:val="28"/>
          <w:szCs w:val="28"/>
          <w:lang w:val="x-none"/>
        </w:rPr>
        <w:t xml:space="preserve"> </w:t>
      </w:r>
      <w:r w:rsidR="002316A5" w:rsidRPr="00CA4934">
        <w:rPr>
          <w:rFonts w:ascii="Times New Roman" w:hAnsi="Times New Roman"/>
          <w:sz w:val="28"/>
          <w:szCs w:val="28"/>
          <w:lang w:val="ru-RU"/>
        </w:rPr>
        <w:t xml:space="preserve">что </w:t>
      </w:r>
      <w:r w:rsidR="002316A5" w:rsidRPr="00CA4934">
        <w:rPr>
          <w:rFonts w:ascii="Times New Roman" w:hAnsi="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CA493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CA4934">
        <w:rPr>
          <w:rFonts w:ascii="Times New Roman" w:hAnsi="Times New Roman"/>
          <w:sz w:val="28"/>
          <w:szCs w:val="28"/>
          <w:lang w:val="x-none"/>
        </w:rPr>
        <w:t>) и использования современных средств обучения.</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w:t>
      </w:r>
      <w:r w:rsidR="000342C0" w:rsidRPr="00CA4934">
        <w:rPr>
          <w:rFonts w:ascii="Times New Roman" w:hAnsi="Times New Roman"/>
          <w:sz w:val="28"/>
          <w:szCs w:val="28"/>
          <w:lang w:val="ru-RU"/>
        </w:rPr>
        <w:t>9</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2.1</w:t>
      </w:r>
      <w:r w:rsidR="000342C0" w:rsidRPr="00CA4934">
        <w:rPr>
          <w:rFonts w:ascii="Times New Roman" w:hAnsi="Times New Roman"/>
          <w:sz w:val="28"/>
          <w:szCs w:val="28"/>
          <w:lang w:val="ru-RU"/>
        </w:rPr>
        <w:t>0</w:t>
      </w:r>
      <w:r w:rsidR="00EE74B1" w:rsidRPr="00CA4934">
        <w:rPr>
          <w:rFonts w:ascii="Times New Roman" w:hAnsi="Times New Roman"/>
          <w:sz w:val="28"/>
          <w:szCs w:val="28"/>
          <w:lang w:val="x-none"/>
        </w:rPr>
        <w:t>.</w:t>
      </w:r>
      <w:r w:rsidR="00EE74B1" w:rsidRPr="00CA4934">
        <w:rPr>
          <w:rFonts w:ascii="Times New Roman" w:hAnsi="Times New Roman"/>
          <w:sz w:val="28"/>
          <w:szCs w:val="28"/>
          <w:lang w:val="ru-RU"/>
        </w:rPr>
        <w:t> </w:t>
      </w:r>
      <w:r w:rsidR="00EE74B1" w:rsidRPr="00CA4934">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A4934">
        <w:rPr>
          <w:rFonts w:ascii="Times New Roman" w:hAnsi="Times New Roman"/>
          <w:sz w:val="28"/>
          <w:szCs w:val="28"/>
          <w:lang w:val="x-none"/>
        </w:rPr>
        <w:t>Интернет</w:t>
      </w:r>
      <w:r w:rsidR="00EE74B1" w:rsidRPr="00CA4934">
        <w:rPr>
          <w:rFonts w:ascii="Times New Roman" w:hAnsi="Times New Roman"/>
          <w:sz w:val="28"/>
          <w:szCs w:val="28"/>
          <w:lang w:val="x-none"/>
        </w:rPr>
        <w:t xml:space="preserve">) на </w:t>
      </w:r>
      <w:proofErr w:type="spellStart"/>
      <w:r w:rsidR="00EE74B1" w:rsidRPr="00CA4934">
        <w:rPr>
          <w:rFonts w:ascii="Times New Roman" w:hAnsi="Times New Roman"/>
          <w:sz w:val="28"/>
          <w:szCs w:val="28"/>
          <w:lang w:val="x-none"/>
        </w:rPr>
        <w:t>допороговом</w:t>
      </w:r>
      <w:proofErr w:type="spellEnd"/>
      <w:r w:rsidR="00EE74B1" w:rsidRPr="00CA4934">
        <w:rPr>
          <w:rFonts w:ascii="Times New Roman" w:hAnsi="Times New Roman"/>
          <w:sz w:val="28"/>
          <w:szCs w:val="28"/>
          <w:lang w:val="x-none"/>
        </w:rPr>
        <w:t xml:space="preserve">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 xml:space="preserve">позволит выпускникам </w:t>
      </w:r>
      <w:r w:rsidR="00EE74B1" w:rsidRPr="00CA4934">
        <w:rPr>
          <w:rFonts w:ascii="Times New Roman" w:hAnsi="Times New Roman"/>
          <w:sz w:val="28"/>
          <w:szCs w:val="28"/>
          <w:lang w:val="ru-RU"/>
        </w:rPr>
        <w:t>9 классов</w:t>
      </w:r>
      <w:r w:rsidR="00EE74B1" w:rsidRPr="00CA4934">
        <w:rPr>
          <w:rFonts w:ascii="Times New Roman" w:hAnsi="Times New Roman"/>
          <w:sz w:val="28"/>
          <w:szCs w:val="28"/>
          <w:lang w:val="x-none"/>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CA4934">
        <w:rPr>
          <w:rFonts w:ascii="Times New Roman" w:hAnsi="Times New Roman"/>
          <w:sz w:val="28"/>
          <w:szCs w:val="28"/>
          <w:lang w:val="x-none"/>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CA4934">
        <w:rPr>
          <w:rFonts w:ascii="Times New Roman" w:hAnsi="Times New Roman"/>
          <w:sz w:val="28"/>
          <w:szCs w:val="28"/>
          <w:lang w:val="x-none"/>
        </w:rPr>
        <w:t xml:space="preserve"> и для дальнейшего самообразования.</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Моя семья. Мои друзья. Семейные праздники: день рождения, Новый год.</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спорт).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здоровое питание.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Погода.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Родной город (село). Транспорт.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предложение и отказываться от предложения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5 реплик со стороны каждого собеседника.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вопрос</w:t>
      </w:r>
      <w:r w:rsidRPr="00CA4934">
        <w:rPr>
          <w:rFonts w:ascii="Times New Roman" w:hAnsi="Times New Roman"/>
          <w:sz w:val="28"/>
          <w:szCs w:val="28"/>
          <w:lang w:val="ru-RU"/>
        </w:rPr>
        <w:t>ов</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Объём монологического высказывания – 5–6 фраз.</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умений восприятия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 без </w:t>
      </w:r>
      <w:r w:rsidRPr="00CA4934">
        <w:rPr>
          <w:rFonts w:ascii="Times New Roman" w:hAnsi="Times New Roman"/>
          <w:sz w:val="28"/>
          <w:szCs w:val="28"/>
          <w:lang w:val="ru-RU"/>
        </w:rPr>
        <w:t>использования</w:t>
      </w:r>
      <w:r w:rsidRPr="00CA4934">
        <w:rPr>
          <w:rFonts w:ascii="Times New Roman" w:hAnsi="Times New Roman"/>
          <w:sz w:val="28"/>
          <w:szCs w:val="28"/>
          <w:lang w:val="x-none"/>
        </w:rPr>
        <w:t xml:space="preserve">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 минуты.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A4934">
        <w:rPr>
          <w:rFonts w:ascii="Times New Roman" w:hAnsi="Times New Roman"/>
          <w:sz w:val="28"/>
          <w:szCs w:val="28"/>
          <w:lang w:val="x-none"/>
        </w:rPr>
        <w:t xml:space="preserve"> </w:t>
      </w:r>
      <w:r w:rsidRPr="00CA4934">
        <w:rPr>
          <w:rFonts w:ascii="Times New Roman" w:hAnsi="Times New Roman"/>
          <w:sz w:val="28"/>
          <w:szCs w:val="28"/>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Чтение </w:t>
      </w:r>
      <w:proofErr w:type="spellStart"/>
      <w:r w:rsidRPr="00CA4934">
        <w:rPr>
          <w:rFonts w:ascii="Times New Roman" w:hAnsi="Times New Roman"/>
          <w:sz w:val="28"/>
          <w:szCs w:val="28"/>
          <w:lang w:val="x-none"/>
        </w:rPr>
        <w:t>несплошных</w:t>
      </w:r>
      <w:proofErr w:type="spellEnd"/>
      <w:r w:rsidRPr="00CA4934">
        <w:rPr>
          <w:rFonts w:ascii="Times New Roman" w:hAnsi="Times New Roman"/>
          <w:sz w:val="28"/>
          <w:szCs w:val="28"/>
          <w:lang w:val="x-none"/>
        </w:rPr>
        <w:t xml:space="preserve">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CA4934">
        <w:rPr>
          <w:rFonts w:ascii="Times New Roman" w:hAnsi="Times New Roman"/>
          <w:sz w:val="28"/>
          <w:szCs w:val="28"/>
          <w:lang w:val="x-none"/>
        </w:rPr>
        <w:t>несплошной</w:t>
      </w:r>
      <w:proofErr w:type="spellEnd"/>
      <w:r w:rsidRPr="00CA4934">
        <w:rPr>
          <w:rFonts w:ascii="Times New Roman" w:hAnsi="Times New Roman"/>
          <w:sz w:val="28"/>
          <w:szCs w:val="28"/>
          <w:lang w:val="x-none"/>
        </w:rPr>
        <w:t xml:space="preserve"> текст (таблица).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180–200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3.1.4. Письменная речь.</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 на базе умений, сформированных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A4934">
        <w:rPr>
          <w:rFonts w:ascii="Times New Roman" w:hAnsi="Times New Roman"/>
          <w:sz w:val="28"/>
          <w:szCs w:val="28"/>
          <w:lang w:val="x-none"/>
        </w:rPr>
        <w:t>нём рождения);</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беседа (диалог), рассказ, отрывок из статьи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научно-популярного характера, сообщение информационного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существительных при помощи суффиксов</w:t>
      </w:r>
      <w:r w:rsidR="00CA4934" w:rsidRPr="00CA4934">
        <w:rPr>
          <w:rFonts w:ascii="Times New Roman" w:hAnsi="Times New Roman"/>
          <w:sz w:val="28"/>
          <w:szCs w:val="28"/>
        </w:rPr>
        <w:t xml:space="preserve"> </w:t>
      </w:r>
      <w:r w:rsidRPr="00CA4934">
        <w:rPr>
          <w:rFonts w:ascii="Times New Roman" w:hAnsi="Times New Roman"/>
          <w:sz w:val="28"/>
          <w:szCs w:val="28"/>
        </w:rPr>
        <w:t>-</w:t>
      </w:r>
      <w:proofErr w:type="spellStart"/>
      <w:r w:rsidRPr="00CA4934">
        <w:rPr>
          <w:rFonts w:ascii="Times New Roman" w:hAnsi="Times New Roman"/>
          <w:sz w:val="28"/>
          <w:szCs w:val="28"/>
        </w:rPr>
        <w:t>er</w:t>
      </w:r>
      <w:proofErr w:type="spellEnd"/>
      <w:r w:rsidRPr="00CA4934">
        <w:rPr>
          <w:rFonts w:ascii="Times New Roman" w:hAnsi="Times New Roman"/>
          <w:sz w:val="28"/>
          <w:szCs w:val="28"/>
        </w:rPr>
        <w:t>/-or (teacher/visitor), -</w:t>
      </w:r>
      <w:proofErr w:type="spellStart"/>
      <w:r w:rsidRPr="00CA4934">
        <w:rPr>
          <w:rFonts w:ascii="Times New Roman" w:hAnsi="Times New Roman"/>
          <w:sz w:val="28"/>
          <w:szCs w:val="28"/>
        </w:rPr>
        <w:t>ist</w:t>
      </w:r>
      <w:proofErr w:type="spellEnd"/>
      <w:r w:rsidRPr="00CA4934">
        <w:rPr>
          <w:rFonts w:ascii="Times New Roman" w:hAnsi="Times New Roman"/>
          <w:sz w:val="28"/>
          <w:szCs w:val="28"/>
        </w:rPr>
        <w:t xml:space="preserve"> (scientist, tourist), -</w:t>
      </w:r>
      <w:proofErr w:type="spellStart"/>
      <w:r w:rsidRPr="00CA4934">
        <w:rPr>
          <w:rFonts w:ascii="Times New Roman" w:hAnsi="Times New Roman"/>
          <w:sz w:val="28"/>
          <w:szCs w:val="28"/>
        </w:rPr>
        <w:t>sion</w:t>
      </w:r>
      <w:proofErr w:type="spellEnd"/>
      <w:r w:rsidRPr="00CA4934">
        <w:rPr>
          <w:rFonts w:ascii="Times New Roman" w:hAnsi="Times New Roman"/>
          <w:sz w:val="28"/>
          <w:szCs w:val="28"/>
        </w:rPr>
        <w:t>/-</w:t>
      </w:r>
      <w:proofErr w:type="spellStart"/>
      <w:r w:rsidRPr="00CA4934">
        <w:rPr>
          <w:rFonts w:ascii="Times New Roman" w:hAnsi="Times New Roman"/>
          <w:sz w:val="28"/>
          <w:szCs w:val="28"/>
        </w:rPr>
        <w:t>tion</w:t>
      </w:r>
      <w:proofErr w:type="spellEnd"/>
      <w:r w:rsidRPr="00CA4934">
        <w:rPr>
          <w:rFonts w:ascii="Times New Roman" w:hAnsi="Times New Roman"/>
          <w:sz w:val="28"/>
          <w:szCs w:val="28"/>
        </w:rPr>
        <w:t xml:space="preserve"> (discussion/invitation);</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rPr>
        <w:t xml:space="preserve"> -</w:t>
      </w:r>
      <w:proofErr w:type="spellStart"/>
      <w:r w:rsidRPr="00CA4934">
        <w:rPr>
          <w:rFonts w:ascii="Times New Roman" w:hAnsi="Times New Roman"/>
          <w:sz w:val="28"/>
          <w:szCs w:val="28"/>
        </w:rPr>
        <w:t>ful</w:t>
      </w:r>
      <w:proofErr w:type="spellEnd"/>
      <w:r w:rsidRPr="00CA4934">
        <w:rPr>
          <w:rFonts w:ascii="Times New Roman" w:hAnsi="Times New Roman"/>
          <w:sz w:val="28"/>
          <w:szCs w:val="28"/>
        </w:rPr>
        <w:t xml:space="preserve"> (wonderful),</w:t>
      </w:r>
      <w:r w:rsidR="00CA4934" w:rsidRPr="00CA4934">
        <w:rPr>
          <w:rFonts w:ascii="Times New Roman" w:hAnsi="Times New Roman"/>
          <w:sz w:val="28"/>
          <w:szCs w:val="28"/>
        </w:rPr>
        <w:t xml:space="preserve"> </w:t>
      </w:r>
      <w:r w:rsidRPr="00CA4934">
        <w:rPr>
          <w:rFonts w:ascii="Times New Roman" w:hAnsi="Times New Roman"/>
          <w:sz w:val="28"/>
          <w:szCs w:val="28"/>
        </w:rPr>
        <w:t>-</w:t>
      </w:r>
      <w:proofErr w:type="spellStart"/>
      <w:r w:rsidRPr="00CA4934">
        <w:rPr>
          <w:rFonts w:ascii="Times New Roman" w:hAnsi="Times New Roman"/>
          <w:sz w:val="28"/>
          <w:szCs w:val="28"/>
        </w:rPr>
        <w:t>ian</w:t>
      </w:r>
      <w:proofErr w:type="spellEnd"/>
      <w:r w:rsidRPr="00CA4934">
        <w:rPr>
          <w:rFonts w:ascii="Times New Roman" w:hAnsi="Times New Roman"/>
          <w:sz w:val="28"/>
          <w:szCs w:val="28"/>
        </w:rPr>
        <w:t>/-an (Russian/American);</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наречий при помощи суффикса -</w:t>
      </w:r>
      <w:proofErr w:type="spellStart"/>
      <w:r w:rsidRPr="00CA4934">
        <w:rPr>
          <w:rFonts w:ascii="Times New Roman" w:hAnsi="Times New Roman"/>
          <w:sz w:val="28"/>
          <w:szCs w:val="28"/>
          <w:lang w:val="x-none"/>
        </w:rPr>
        <w:t>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recently</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имён прилагательных, имён существительных и наречий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при помощи отрицательного префикса </w:t>
      </w:r>
      <w:proofErr w:type="spellStart"/>
      <w:r w:rsidRPr="00CA4934">
        <w:rPr>
          <w:rFonts w:ascii="Times New Roman" w:hAnsi="Times New Roman"/>
          <w:sz w:val="28"/>
          <w:szCs w:val="28"/>
          <w:lang w:val="x-none"/>
        </w:rPr>
        <w:t>un</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unhappy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unreality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unusually</w:t>
      </w:r>
      <w:proofErr w:type="spellEnd"/>
      <w:r w:rsidRPr="00CA4934">
        <w:rPr>
          <w:rFonts w:ascii="Times New Roman" w:hAnsi="Times New Roman"/>
          <w:sz w:val="28"/>
          <w:szCs w:val="28"/>
          <w:lang w:val="x-none"/>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CA4934">
        <w:rPr>
          <w:rFonts w:ascii="Times New Roman" w:hAnsi="Times New Roman"/>
          <w:sz w:val="28"/>
          <w:szCs w:val="28"/>
          <w:lang w:val="x-none"/>
        </w:rPr>
        <w:t>Грамматическая сторона речи</w:t>
      </w:r>
      <w:r w:rsidR="00EE74B1" w:rsidRPr="00CA4934">
        <w:rPr>
          <w:rFonts w:ascii="Times New Roman" w:hAnsi="Times New Roman"/>
          <w:sz w:val="28"/>
          <w:szCs w:val="28"/>
          <w:lang w:val="ru-RU"/>
        </w:rPr>
        <w:t>.</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Future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общения, в том числе «В семье», «В школе», «На улице»).</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w:t>
      </w:r>
      <w:r w:rsidRPr="00CA4934">
        <w:rPr>
          <w:rFonts w:ascii="Times New Roman" w:hAnsi="Times New Roman"/>
          <w:sz w:val="28"/>
          <w:szCs w:val="28"/>
          <w:lang w:val="ru-RU"/>
        </w:rPr>
        <w:t>(</w:t>
      </w:r>
      <w:r w:rsidRPr="00CA4934">
        <w:rPr>
          <w:rFonts w:ascii="Times New Roman" w:hAnsi="Times New Roman"/>
          <w:sz w:val="28"/>
          <w:szCs w:val="28"/>
          <w:lang w:val="x-none"/>
        </w:rPr>
        <w:t>стран</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A4934">
        <w:rPr>
          <w:rFonts w:ascii="Times New Roman" w:hAnsi="Times New Roman"/>
          <w:sz w:val="28"/>
          <w:szCs w:val="28"/>
          <w:lang w:val="x-none"/>
        </w:rPr>
        <w:t>, выдающи</w:t>
      </w:r>
      <w:r w:rsidRPr="00CA4934">
        <w:rPr>
          <w:rFonts w:ascii="Times New Roman" w:hAnsi="Times New Roman"/>
          <w:sz w:val="28"/>
          <w:szCs w:val="28"/>
          <w:lang w:val="ru-RU"/>
        </w:rPr>
        <w:t>ми</w:t>
      </w:r>
      <w:proofErr w:type="spellStart"/>
      <w:r w:rsidRPr="00CA4934">
        <w:rPr>
          <w:rFonts w:ascii="Times New Roman" w:hAnsi="Times New Roman"/>
          <w:sz w:val="28"/>
          <w:szCs w:val="28"/>
          <w:lang w:val="x-none"/>
        </w:rPr>
        <w:t>ся</w:t>
      </w:r>
      <w:proofErr w:type="spellEnd"/>
      <w:r w:rsidRPr="00CA4934">
        <w:rPr>
          <w:rFonts w:ascii="Times New Roman" w:hAnsi="Times New Roman"/>
          <w:sz w:val="28"/>
          <w:szCs w:val="28"/>
          <w:lang w:val="x-none"/>
        </w:rPr>
        <w:t xml:space="preserve"> люд</w:t>
      </w:r>
      <w:r w:rsidRPr="00CA4934">
        <w:rPr>
          <w:rFonts w:ascii="Times New Roman" w:hAnsi="Times New Roman"/>
          <w:sz w:val="28"/>
          <w:szCs w:val="28"/>
          <w:lang w:val="ru-RU"/>
        </w:rPr>
        <w:t>ьми и другое</w:t>
      </w:r>
      <w:r w:rsidRPr="00CA493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при </w:t>
      </w:r>
      <w:r w:rsidRPr="00CA4934">
        <w:rPr>
          <w:rFonts w:ascii="Times New Roman" w:hAnsi="Times New Roman"/>
          <w:sz w:val="28"/>
          <w:szCs w:val="28"/>
          <w:lang w:val="ru-RU"/>
        </w:rPr>
        <w:t>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спорт).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школьная форма, изучаемые предметы, любимый предмет, правила поведения в школе.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w:t>
      </w:r>
      <w:r w:rsidRPr="00CA4934">
        <w:rPr>
          <w:rFonts w:ascii="Times New Roman" w:hAnsi="Times New Roman"/>
          <w:sz w:val="28"/>
          <w:szCs w:val="28"/>
          <w:lang w:val="ru-RU"/>
        </w:rPr>
        <w:t>)</w:t>
      </w:r>
      <w:r w:rsidRPr="00CA4934">
        <w:rPr>
          <w:rFonts w:ascii="Times New Roman" w:hAnsi="Times New Roman"/>
          <w:sz w:val="28"/>
          <w:szCs w:val="28"/>
          <w:lang w:val="x-none"/>
        </w:rPr>
        <w:t>. Транспорт.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писатели, поэты, учёные.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речевы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ситуаци</w:t>
      </w:r>
      <w:r w:rsidRPr="00CA4934">
        <w:rPr>
          <w:rFonts w:ascii="Times New Roman" w:hAnsi="Times New Roman"/>
          <w:sz w:val="28"/>
          <w:szCs w:val="28"/>
          <w:lang w:val="ru-RU"/>
        </w:rPr>
        <w:t>й</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 xml:space="preserve">й </w:t>
      </w:r>
      <w:r w:rsidRPr="00CA4934">
        <w:rPr>
          <w:rFonts w:ascii="Times New Roman" w:hAnsi="Times New Roman"/>
          <w:sz w:val="28"/>
          <w:szCs w:val="28"/>
          <w:lang w:val="x-none"/>
        </w:rPr>
        <w:t>с соблюдением норм речевого этикета, принятых в стране (странах)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Объём диалога – до 5 реплик со стороны каждого собеседника. </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CA4934">
        <w:rPr>
          <w:rFonts w:ascii="Times New Roman" w:hAnsi="Times New Roman"/>
          <w:sz w:val="28"/>
          <w:szCs w:val="28"/>
          <w:lang w:val="x-none"/>
        </w:rPr>
        <w:t>Развитие коммуникативных умений монологической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таблиц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7–8 фраз.</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CA4934">
        <w:rPr>
          <w:rFonts w:ascii="Times New Roman" w:hAnsi="Times New Roman"/>
          <w:sz w:val="28"/>
          <w:szCs w:val="28"/>
          <w:lang w:val="x-none"/>
        </w:rPr>
        <w:t>аудиотекстов</w:t>
      </w:r>
      <w:proofErr w:type="spellEnd"/>
      <w:r w:rsidRPr="00CA4934">
        <w:rPr>
          <w:rFonts w:ascii="Times New Roman" w:hAnsi="Times New Roman"/>
          <w:sz w:val="28"/>
          <w:szCs w:val="28"/>
          <w:lang w:val="x-none"/>
        </w:rPr>
        <w:t>, содержащих отдельные незнакомые слова,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4.1.3. Смысловое чтение.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Чтение </w:t>
      </w:r>
      <w:proofErr w:type="spellStart"/>
      <w:r w:rsidRPr="00CA4934">
        <w:rPr>
          <w:rFonts w:ascii="Times New Roman" w:hAnsi="Times New Roman"/>
          <w:sz w:val="28"/>
          <w:szCs w:val="28"/>
          <w:lang w:val="x-none"/>
        </w:rPr>
        <w:t>несплошных</w:t>
      </w:r>
      <w:proofErr w:type="spellEnd"/>
      <w:r w:rsidRPr="00CA4934">
        <w:rPr>
          <w:rFonts w:ascii="Times New Roman" w:hAnsi="Times New Roman"/>
          <w:sz w:val="28"/>
          <w:szCs w:val="28"/>
          <w:lang w:val="x-none"/>
        </w:rPr>
        <w:t xml:space="preserve"> текстов (таблиц) и понимание представленной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беседа; отрывок из художественного произведения,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CA4934">
        <w:rPr>
          <w:rFonts w:ascii="Times New Roman" w:hAnsi="Times New Roman"/>
          <w:sz w:val="28"/>
          <w:szCs w:val="28"/>
          <w:lang w:val="x-none"/>
        </w:rPr>
        <w:t>несплошной</w:t>
      </w:r>
      <w:proofErr w:type="spellEnd"/>
      <w:r w:rsidRPr="00CA4934">
        <w:rPr>
          <w:rFonts w:ascii="Times New Roman" w:hAnsi="Times New Roman"/>
          <w:sz w:val="28"/>
          <w:szCs w:val="28"/>
          <w:lang w:val="x-none"/>
        </w:rPr>
        <w:t xml:space="preserve"> текст (таблица).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Объём текста (текстов) для чтения – 250–300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англоговорящих странах;</w:t>
      </w:r>
    </w:p>
    <w:p w:rsidR="002316A5" w:rsidRPr="00CA4934" w:rsidRDefault="002316A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00EA2A60" w:rsidRPr="00CA4934">
        <w:rPr>
          <w:rFonts w:ascii="Times New Roman" w:hAnsi="Times New Roman"/>
          <w:sz w:val="28"/>
          <w:szCs w:val="28"/>
          <w:lang w:val="ru-RU"/>
        </w:rPr>
        <w:t>а</w:t>
      </w:r>
      <w:r w:rsidRPr="00CA4934">
        <w:rPr>
          <w:rFonts w:ascii="Times New Roman" w:hAnsi="Times New Roman"/>
          <w:sz w:val="28"/>
          <w:szCs w:val="28"/>
          <w:lang w:val="x-none"/>
        </w:rPr>
        <w:t>, план</w:t>
      </w:r>
      <w:r w:rsidR="00EA2A60" w:rsidRPr="00CA4934">
        <w:rPr>
          <w:rFonts w:ascii="Times New Roman" w:hAnsi="Times New Roman"/>
          <w:sz w:val="28"/>
          <w:szCs w:val="28"/>
          <w:lang w:val="ru-RU"/>
        </w:rPr>
        <w:t>а</w:t>
      </w:r>
      <w:r w:rsidRPr="00CA4934">
        <w:rPr>
          <w:rFonts w:ascii="Times New Roman" w:hAnsi="Times New Roman"/>
          <w:sz w:val="28"/>
          <w:szCs w:val="28"/>
          <w:lang w:val="x-none"/>
        </w:rPr>
        <w:t>, иллюстраци</w:t>
      </w:r>
      <w:r w:rsidR="00EA2A60" w:rsidRPr="00CA4934">
        <w:rPr>
          <w:rFonts w:ascii="Times New Roman" w:hAnsi="Times New Roman"/>
          <w:sz w:val="28"/>
          <w:szCs w:val="28"/>
          <w:lang w:val="ru-RU"/>
        </w:rPr>
        <w:t>й</w:t>
      </w:r>
      <w:r w:rsidRPr="00CA4934">
        <w:rPr>
          <w:rFonts w:ascii="Times New Roman" w:hAnsi="Times New Roman"/>
          <w:sz w:val="28"/>
          <w:szCs w:val="28"/>
          <w:lang w:val="x-none"/>
        </w:rPr>
        <w:t>. Объём письменного высказывания – до 70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w:t>
      </w:r>
      <w:r w:rsidR="00386FBB" w:rsidRPr="00CA4934">
        <w:rPr>
          <w:rFonts w:ascii="Times New Roman" w:hAnsi="Times New Roman"/>
          <w:sz w:val="28"/>
          <w:szCs w:val="28"/>
          <w:lang w:val="x-none"/>
        </w:rPr>
        <w:t xml:space="preserve">слух, без </w:t>
      </w:r>
      <w:r w:rsidRPr="00CA4934">
        <w:rPr>
          <w:rFonts w:ascii="Times New Roman" w:hAnsi="Times New Roman"/>
          <w:sz w:val="28"/>
          <w:szCs w:val="28"/>
          <w:lang w:val="x-none"/>
        </w:rPr>
        <w:t>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соответствующей интонации, демонстрирующее понимание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95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rsidR="002C4E86"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A4934">
        <w:rPr>
          <w:rFonts w:ascii="Times New Roman" w:hAnsi="Times New Roman"/>
          <w:sz w:val="28"/>
          <w:szCs w:val="28"/>
          <w:lang w:val="x-none"/>
        </w:rPr>
        <w:t>го сообщения личного характера.</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существительных при помощи суффикса</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reading</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rPr>
        <w:t>ing</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proofErr w:type="spellStart"/>
      <w:r w:rsidRPr="00CA4934">
        <w:rPr>
          <w:rFonts w:ascii="Times New Roman" w:hAnsi="Times New Roman"/>
          <w:sz w:val="28"/>
          <w:szCs w:val="28"/>
        </w:rPr>
        <w:t>ive</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Синонимы. Антонимы. Интернациональные слова.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4.2.4. Грамматическая сторона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союзными словами </w:t>
      </w:r>
      <w:proofErr w:type="spellStart"/>
      <w:r w:rsidRPr="00CA4934">
        <w:rPr>
          <w:rFonts w:ascii="Times New Roman" w:hAnsi="Times New Roman"/>
          <w:sz w:val="28"/>
          <w:szCs w:val="28"/>
          <w:lang w:val="x-none"/>
        </w:rPr>
        <w:t>who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which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that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since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конструкциями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Все типы вопросительных предложений (общий, специальный, альтернативный, разделительный вопросы)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w:t>
      </w:r>
      <w:proofErr w:type="spellStart"/>
      <w:r w:rsidRPr="00CA4934">
        <w:rPr>
          <w:rFonts w:ascii="Times New Roman" w:hAnsi="Times New Roman"/>
          <w:sz w:val="28"/>
          <w:szCs w:val="28"/>
          <w:lang w:val="x-none"/>
        </w:rPr>
        <w:t>видо</w:t>
      </w:r>
      <w:proofErr w:type="spellEnd"/>
      <w:r w:rsidRPr="00CA4934">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Модальные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и</w:t>
      </w:r>
      <w:r w:rsidRPr="00CA4934">
        <w:rPr>
          <w:rFonts w:ascii="Times New Roman" w:hAnsi="Times New Roman"/>
          <w:sz w:val="28"/>
          <w:szCs w:val="28"/>
        </w:rPr>
        <w:t xml:space="preserve"> </w:t>
      </w:r>
      <w:r w:rsidRPr="00CA4934">
        <w:rPr>
          <w:rFonts w:ascii="Times New Roman" w:hAnsi="Times New Roman"/>
          <w:sz w:val="28"/>
          <w:szCs w:val="28"/>
          <w:lang w:val="x-none"/>
        </w:rPr>
        <w:t>их</w:t>
      </w:r>
      <w:r w:rsidRPr="00CA4934">
        <w:rPr>
          <w:rFonts w:ascii="Times New Roman" w:hAnsi="Times New Roman"/>
          <w:sz w:val="28"/>
          <w:szCs w:val="28"/>
        </w:rPr>
        <w:t xml:space="preserve"> </w:t>
      </w:r>
      <w:r w:rsidRPr="00CA4934">
        <w:rPr>
          <w:rFonts w:ascii="Times New Roman" w:hAnsi="Times New Roman"/>
          <w:sz w:val="28"/>
          <w:szCs w:val="28"/>
          <w:lang w:val="x-none"/>
        </w:rPr>
        <w:t>эквиваленты</w:t>
      </w:r>
      <w:r w:rsidRPr="00CA4934">
        <w:rPr>
          <w:rFonts w:ascii="Times New Roman" w:hAnsi="Times New Roman"/>
          <w:sz w:val="28"/>
          <w:szCs w:val="28"/>
        </w:rPr>
        <w:t xml:space="preserve"> (can/be able to, must/have to, may, should, need).</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Слова</w:t>
      </w:r>
      <w:r w:rsidRPr="00CA4934">
        <w:rPr>
          <w:rFonts w:ascii="Times New Roman" w:hAnsi="Times New Roman"/>
          <w:sz w:val="28"/>
          <w:szCs w:val="28"/>
        </w:rPr>
        <w:t xml:space="preserve">, </w:t>
      </w:r>
      <w:r w:rsidRPr="00CA4934">
        <w:rPr>
          <w:rFonts w:ascii="Times New Roman" w:hAnsi="Times New Roman"/>
          <w:sz w:val="28"/>
          <w:szCs w:val="28"/>
          <w:lang w:val="x-none"/>
        </w:rPr>
        <w:t>выражающие</w:t>
      </w:r>
      <w:r w:rsidRPr="00CA4934">
        <w:rPr>
          <w:rFonts w:ascii="Times New Roman" w:hAnsi="Times New Roman"/>
          <w:sz w:val="28"/>
          <w:szCs w:val="28"/>
        </w:rPr>
        <w:t xml:space="preserve"> </w:t>
      </w:r>
      <w:r w:rsidRPr="00CA4934">
        <w:rPr>
          <w:rFonts w:ascii="Times New Roman" w:hAnsi="Times New Roman"/>
          <w:sz w:val="28"/>
          <w:szCs w:val="28"/>
          <w:lang w:val="x-none"/>
        </w:rPr>
        <w:t>количество</w:t>
      </w:r>
      <w:r w:rsidRPr="00CA4934">
        <w:rPr>
          <w:rFonts w:ascii="Times New Roman" w:hAnsi="Times New Roman"/>
          <w:sz w:val="28"/>
          <w:szCs w:val="28"/>
        </w:rPr>
        <w:t xml:space="preserve"> (little/a little, few/a few).</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Возвратные, неопределённые местоимения (</w:t>
      </w:r>
      <w:proofErr w:type="spellStart"/>
      <w:r w:rsidRPr="00CA4934">
        <w:rPr>
          <w:rFonts w:ascii="Times New Roman" w:hAnsi="Times New Roman"/>
          <w:sz w:val="28"/>
          <w:szCs w:val="28"/>
          <w:lang w:val="x-none"/>
        </w:rPr>
        <w:t>some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w:t>
      </w:r>
      <w:proofErr w:type="spellEnd"/>
      <w:r w:rsidRPr="00CA4934">
        <w:rPr>
          <w:rFonts w:ascii="Times New Roman" w:hAnsi="Times New Roman"/>
          <w:sz w:val="28"/>
          <w:szCs w:val="28"/>
          <w:lang w:val="x-none"/>
        </w:rPr>
        <w:t>) и их производные (</w:t>
      </w:r>
      <w:proofErr w:type="spellStart"/>
      <w:r w:rsidRPr="00CA4934">
        <w:rPr>
          <w:rFonts w:ascii="Times New Roman" w:hAnsi="Times New Roman"/>
          <w:sz w:val="28"/>
          <w:szCs w:val="28"/>
          <w:lang w:val="x-none"/>
        </w:rPr>
        <w:t>somebody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anything</w:t>
      </w:r>
      <w:proofErr w:type="spellEnd"/>
      <w:r w:rsidRPr="00CA4934">
        <w:rPr>
          <w:rFonts w:ascii="Times New Roman" w:hAnsi="Times New Roman"/>
          <w:sz w:val="28"/>
          <w:szCs w:val="28"/>
          <w:lang w:val="x-none"/>
        </w:rPr>
        <w:t xml:space="preserve"> </w:t>
      </w:r>
      <w:r w:rsidRPr="00CA4934">
        <w:rPr>
          <w:rFonts w:ascii="Times New Roman" w:hAnsi="Times New Roman"/>
          <w:sz w:val="28"/>
          <w:szCs w:val="28"/>
          <w:lang w:val="ru-RU"/>
        </w:rPr>
        <w:t>и другие</w:t>
      </w:r>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w:t>
      </w:r>
      <w:proofErr w:type="spellEnd"/>
      <w:r w:rsidRPr="00CA4934">
        <w:rPr>
          <w:rFonts w:ascii="Times New Roman" w:hAnsi="Times New Roman"/>
          <w:sz w:val="28"/>
          <w:szCs w:val="28"/>
          <w:lang w:val="x-none"/>
        </w:rPr>
        <w:t xml:space="preserve"> и производные (</w:t>
      </w:r>
      <w:proofErr w:type="spellStart"/>
      <w:r w:rsidRPr="00CA4934">
        <w:rPr>
          <w:rFonts w:ascii="Times New Roman" w:hAnsi="Times New Roman"/>
          <w:sz w:val="28"/>
          <w:szCs w:val="28"/>
          <w:lang w:val="x-none"/>
        </w:rPr>
        <w:t>everybody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everything</w:t>
      </w:r>
      <w:proofErr w:type="spellEnd"/>
      <w:r w:rsidRPr="00CA4934">
        <w:rPr>
          <w:rFonts w:ascii="Times New Roman" w:hAnsi="Times New Roman"/>
          <w:sz w:val="28"/>
          <w:szCs w:val="28"/>
          <w:lang w:val="x-none"/>
        </w:rPr>
        <w:t xml:space="preserve"> </w:t>
      </w:r>
      <w:r w:rsidRPr="00CA4934">
        <w:rPr>
          <w:rFonts w:ascii="Times New Roman" w:hAnsi="Times New Roman"/>
          <w:sz w:val="28"/>
          <w:szCs w:val="28"/>
          <w:lang w:val="ru-RU"/>
        </w:rPr>
        <w:t>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(100–1000).</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доступными в языковом отношении образцами детской поэзии и прозы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 формуляре);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кратко рассказывать о выдающихся людях родной страны и страны (стран) изучаемого языка (учёных, писателях, поэтах).</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4.4. Компенсаторные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догадки,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Семейные праздники. Обязанности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дому.</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A4934">
        <w:rPr>
          <w:rFonts w:ascii="Times New Roman" w:hAnsi="Times New Roman"/>
          <w:sz w:val="28"/>
          <w:szCs w:val="28"/>
          <w:lang w:val="x-none"/>
        </w:rPr>
        <w:t xml:space="preserve">.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Каникулы в различное время года. Виды отдыха. Путешествия по России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дикие и домашние животные. Климат, погода.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Жизнь в городе и сельской местности. Описание родного города (села). Транспорт.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журналы,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побуждение</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действию, диалог-расспрос, комбинированный диалог, включающий различные виды диалогов: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6 реплик со стороны каждого собеседника.</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CA4934">
        <w:rPr>
          <w:rFonts w:ascii="Times New Roman" w:hAnsi="Times New Roman"/>
          <w:sz w:val="28"/>
          <w:szCs w:val="28"/>
          <w:lang w:val="x-none"/>
        </w:rPr>
        <w:t>Развитие коммуникативных умений монологической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краткое изложение результатов выполненной проектной работы.</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ключевы</w:t>
      </w:r>
      <w:r w:rsidRPr="00CA4934">
        <w:rPr>
          <w:rFonts w:ascii="Times New Roman" w:hAnsi="Times New Roman"/>
          <w:sz w:val="28"/>
          <w:szCs w:val="28"/>
          <w:lang w:val="ru-RU"/>
        </w:rPr>
        <w:t>х</w:t>
      </w:r>
      <w:r w:rsidRPr="00CA4934">
        <w:rPr>
          <w:rFonts w:ascii="Times New Roman" w:hAnsi="Times New Roman"/>
          <w:sz w:val="28"/>
          <w:szCs w:val="28"/>
          <w:lang w:val="x-none"/>
        </w:rPr>
        <w:t>е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вопрос</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8–9 фраз.</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игнорировать незнакомые слова,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не существенные для понимания основного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1,5 минуты.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w:t>
      </w:r>
      <w:r w:rsidRPr="00CA4934">
        <w:rPr>
          <w:rFonts w:ascii="Times New Roman" w:hAnsi="Times New Roman"/>
          <w:sz w:val="28"/>
          <w:szCs w:val="28"/>
          <w:lang w:val="x-none"/>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Чтение </w:t>
      </w:r>
      <w:proofErr w:type="spellStart"/>
      <w:r w:rsidRPr="00CA4934">
        <w:rPr>
          <w:rFonts w:ascii="Times New Roman" w:hAnsi="Times New Roman"/>
          <w:sz w:val="28"/>
          <w:szCs w:val="28"/>
          <w:lang w:val="x-none"/>
        </w:rPr>
        <w:t>несплошных</w:t>
      </w:r>
      <w:proofErr w:type="spellEnd"/>
      <w:r w:rsidRPr="00CA4934">
        <w:rPr>
          <w:rFonts w:ascii="Times New Roman" w:hAnsi="Times New Roman"/>
          <w:sz w:val="28"/>
          <w:szCs w:val="28"/>
          <w:lang w:val="x-none"/>
        </w:rPr>
        <w:t xml:space="preserve"> текстов (таблиц, диаграмм) и понимание представленной в них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CA4934">
        <w:rPr>
          <w:rFonts w:ascii="Times New Roman" w:hAnsi="Times New Roman"/>
          <w:sz w:val="28"/>
          <w:szCs w:val="28"/>
          <w:lang w:val="x-none"/>
        </w:rPr>
        <w:t>несплошной</w:t>
      </w:r>
      <w:proofErr w:type="spellEnd"/>
      <w:r w:rsidRPr="00CA4934">
        <w:rPr>
          <w:rFonts w:ascii="Times New Roman" w:hAnsi="Times New Roman"/>
          <w:sz w:val="28"/>
          <w:szCs w:val="28"/>
          <w:lang w:val="x-none"/>
        </w:rPr>
        <w:t xml:space="preserve"> текст (таблица, диаграмма).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до 350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A4934">
        <w:rPr>
          <w:rFonts w:ascii="Times New Roman" w:hAnsi="Times New Roman"/>
          <w:sz w:val="28"/>
          <w:szCs w:val="28"/>
          <w:lang w:val="x-none"/>
        </w:rPr>
        <w:t>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Объём письменного высказывания – до 90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 ведущих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100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Распознавание в </w:t>
      </w:r>
      <w:r w:rsidRPr="00CA4934">
        <w:rPr>
          <w:rFonts w:ascii="Times New Roman" w:hAnsi="Times New Roman"/>
          <w:sz w:val="28"/>
          <w:szCs w:val="28"/>
          <w:lang w:val="ru-RU"/>
        </w:rPr>
        <w:t>устной речи</w:t>
      </w:r>
      <w:r w:rsidRPr="00CA4934">
        <w:rPr>
          <w:rFonts w:ascii="Times New Roman" w:hAnsi="Times New Roman"/>
          <w:sz w:val="28"/>
          <w:szCs w:val="28"/>
          <w:lang w:val="x-none"/>
        </w:rPr>
        <w:t xml:space="preserve"> и письменном тексте и употребление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различных средств связи для обеспечения логичности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целостности высказывания.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900 лексических единиц продуктивного минимума).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образование имён существительных при помощи префикса </w:t>
      </w:r>
      <w:proofErr w:type="spellStart"/>
      <w:r w:rsidRPr="00CA4934">
        <w:rPr>
          <w:rFonts w:ascii="Times New Roman" w:hAnsi="Times New Roman"/>
          <w:sz w:val="28"/>
          <w:szCs w:val="28"/>
          <w:lang w:val="x-none"/>
        </w:rPr>
        <w:t>un</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unreality</w:t>
      </w:r>
      <w:proofErr w:type="spellEnd"/>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 помощи суффиксов: -</w:t>
      </w:r>
      <w:proofErr w:type="spellStart"/>
      <w:r w:rsidRPr="00CA4934">
        <w:rPr>
          <w:rFonts w:ascii="Times New Roman" w:hAnsi="Times New Roman"/>
          <w:sz w:val="28"/>
          <w:szCs w:val="28"/>
          <w:lang w:val="x-none"/>
        </w:rPr>
        <w:t>ment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development</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ness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darkness</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 имён прилагательных при помощи суффиксов</w:t>
      </w:r>
      <w:r w:rsidRPr="00CA4934">
        <w:rPr>
          <w:rFonts w:ascii="Times New Roman" w:hAnsi="Times New Roman"/>
          <w:sz w:val="28"/>
          <w:szCs w:val="28"/>
          <w:lang w:val="ru-RU"/>
        </w:rPr>
        <w:t xml:space="preserve"> -</w:t>
      </w:r>
      <w:proofErr w:type="spellStart"/>
      <w:r w:rsidRPr="00CA4934">
        <w:rPr>
          <w:rFonts w:ascii="Times New Roman" w:hAnsi="Times New Roman"/>
          <w:sz w:val="28"/>
          <w:szCs w:val="28"/>
        </w:rPr>
        <w:t>ly</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proofErr w:type="spellStart"/>
      <w:r w:rsidRPr="00CA4934">
        <w:rPr>
          <w:rFonts w:ascii="Times New Roman" w:hAnsi="Times New Roman"/>
          <w:sz w:val="28"/>
          <w:szCs w:val="28"/>
        </w:rPr>
        <w:t>ous</w:t>
      </w:r>
      <w:proofErr w:type="spellEnd"/>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образование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имён</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прилагательных</w:t>
      </w:r>
      <w:r w:rsidRPr="00CA4934">
        <w:rPr>
          <w:rFonts w:ascii="Times New Roman" w:hAnsi="Times New Roman"/>
          <w:sz w:val="28"/>
          <w:szCs w:val="28"/>
          <w:lang w:val="ru-RU"/>
        </w:rPr>
        <w:t xml:space="preserve"> </w:t>
      </w:r>
      <w:r w:rsidRPr="00CA4934">
        <w:rPr>
          <w:rFonts w:ascii="Times New Roman" w:hAnsi="Times New Roman"/>
          <w:sz w:val="28"/>
          <w:szCs w:val="28"/>
          <w:lang w:val="x-none"/>
        </w:rPr>
        <w:t>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наречий</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помощи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proofErr w:type="spellStart"/>
      <w:r w:rsidRPr="00CA4934">
        <w:rPr>
          <w:rFonts w:ascii="Times New Roman" w:hAnsi="Times New Roman"/>
          <w:sz w:val="28"/>
          <w:szCs w:val="28"/>
        </w:rPr>
        <w:t>im</w:t>
      </w:r>
      <w:proofErr w:type="spellEnd"/>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blue-eyed</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Object</w:t>
      </w:r>
      <w:proofErr w:type="spellEnd"/>
      <w:r w:rsidRPr="00CA4934">
        <w:rPr>
          <w:rFonts w:ascii="Times New Roman" w:hAnsi="Times New Roman"/>
          <w:sz w:val="28"/>
          <w:szCs w:val="28"/>
          <w:lang w:val="x-none"/>
        </w:rPr>
        <w:t>). Условные предложения реального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0,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going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и формы </w:t>
      </w:r>
      <w:proofErr w:type="spellStart"/>
      <w:r w:rsidRPr="00CA4934">
        <w:rPr>
          <w:rFonts w:ascii="Times New Roman" w:hAnsi="Times New Roman"/>
          <w:sz w:val="28"/>
          <w:szCs w:val="28"/>
          <w:lang w:val="x-none"/>
        </w:rPr>
        <w:t>Future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для выражения будущего действия.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Конструкция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глагола.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Предлоги, употребляемые с глаголами в страдательном залоге.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Модальный глагол </w:t>
      </w:r>
      <w:proofErr w:type="spellStart"/>
      <w:r w:rsidRPr="00CA4934">
        <w:rPr>
          <w:rFonts w:ascii="Times New Roman" w:hAnsi="Times New Roman"/>
          <w:sz w:val="28"/>
          <w:szCs w:val="28"/>
          <w:lang w:val="x-none"/>
        </w:rPr>
        <w:t>might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w:t>
      </w:r>
      <w:proofErr w:type="spellStart"/>
      <w:r w:rsidRPr="00CA4934">
        <w:rPr>
          <w:rFonts w:ascii="Times New Roman" w:hAnsi="Times New Roman"/>
          <w:sz w:val="28"/>
          <w:szCs w:val="28"/>
          <w:lang w:val="x-none"/>
        </w:rPr>
        <w:t>fast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high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early</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Местоимения</w:t>
      </w:r>
      <w:r w:rsidRPr="00CA4934">
        <w:rPr>
          <w:rFonts w:ascii="Times New Roman" w:hAnsi="Times New Roman"/>
          <w:sz w:val="28"/>
          <w:szCs w:val="28"/>
        </w:rPr>
        <w:t xml:space="preserve"> other/another, both, all, one.</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 образцами поэзии и прозы для подростков 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наиболее известные достопримечательности;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музей, спорт, музыка).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Климат, погода. Стихийные бедствия.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Условия проживания в городской (сельской) местности.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Транспорт.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7 реплик со стороны каждого собеседника.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выражение и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изложение результатов выполненной проектной работы. </w:t>
      </w:r>
    </w:p>
    <w:p w:rsidR="00EE74B1"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ов</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00EE74B1"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9–10 фраз.</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6.1.2. Аудирование.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CA4934">
        <w:rPr>
          <w:rFonts w:ascii="Times New Roman" w:hAnsi="Times New Roman"/>
          <w:sz w:val="28"/>
          <w:szCs w:val="28"/>
          <w:lang w:val="x-none"/>
        </w:rPr>
        <w:t>, игнорировать незнакомые слова, не существенные для понимания основного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w:t>
      </w:r>
      <w:r w:rsidRPr="00CA4934">
        <w:rPr>
          <w:rFonts w:ascii="Times New Roman" w:hAnsi="Times New Roman"/>
          <w:sz w:val="28"/>
          <w:szCs w:val="28"/>
          <w:lang w:val="ru-RU"/>
        </w:rPr>
        <w:lastRenderedPageBreak/>
        <w:t>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Чтение </w:t>
      </w:r>
      <w:proofErr w:type="spellStart"/>
      <w:r w:rsidRPr="00CA4934">
        <w:rPr>
          <w:rFonts w:ascii="Times New Roman" w:hAnsi="Times New Roman"/>
          <w:sz w:val="28"/>
          <w:szCs w:val="28"/>
          <w:lang w:val="x-none"/>
        </w:rPr>
        <w:t>несплошных</w:t>
      </w:r>
      <w:proofErr w:type="spellEnd"/>
      <w:r w:rsidRPr="00CA4934">
        <w:rPr>
          <w:rFonts w:ascii="Times New Roman" w:hAnsi="Times New Roman"/>
          <w:sz w:val="28"/>
          <w:szCs w:val="28"/>
          <w:lang w:val="x-none"/>
        </w:rPr>
        <w:t xml:space="preserve"> текстов (таблиц, диаграмм, схем) и понимание представленной в них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интервью, диалог (беседа),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350–500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Объём письменного высказывания – до 110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Различение на слух, без фонематических </w:t>
      </w:r>
      <w:r w:rsidR="00EE74B1" w:rsidRPr="00CA4934">
        <w:rPr>
          <w:rFonts w:ascii="Times New Roman" w:hAnsi="Times New Roman"/>
          <w:sz w:val="28"/>
          <w:szCs w:val="28"/>
          <w:lang w:val="x-none"/>
        </w:rPr>
        <w:t>ошибок,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 ударения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A4934">
        <w:rPr>
          <w:rFonts w:ascii="Times New Roman" w:hAnsi="Times New Roman"/>
          <w:sz w:val="28"/>
          <w:szCs w:val="28"/>
          <w:lang w:val="x-none"/>
        </w:rPr>
        <w:t>/</w:t>
      </w:r>
      <w:proofErr w:type="spellStart"/>
      <w:r w:rsidRPr="00CA4934">
        <w:rPr>
          <w:rFonts w:ascii="Times New Roman" w:hAnsi="Times New Roman"/>
          <w:sz w:val="28"/>
          <w:szCs w:val="28"/>
        </w:rPr>
        <w:t>first</w:t>
      </w:r>
      <w:proofErr w:type="spellEnd"/>
      <w:r w:rsidRPr="00CA4934">
        <w:rPr>
          <w:rFonts w:ascii="Times New Roman" w:hAnsi="Times New Roman"/>
          <w:sz w:val="28"/>
          <w:szCs w:val="28"/>
          <w:lang w:val="x-none"/>
        </w:rPr>
        <w:t xml:space="preserve"> </w:t>
      </w:r>
      <w:r w:rsidRPr="00CA4934">
        <w:rPr>
          <w:rFonts w:ascii="Times New Roman" w:hAnsi="Times New Roman"/>
          <w:sz w:val="28"/>
          <w:szCs w:val="28"/>
        </w:rPr>
        <w:t>of</w:t>
      </w:r>
      <w:r w:rsidRPr="00CA4934">
        <w:rPr>
          <w:rFonts w:ascii="Times New Roman" w:hAnsi="Times New Roman"/>
          <w:sz w:val="28"/>
          <w:szCs w:val="28"/>
          <w:lang w:val="x-none"/>
        </w:rPr>
        <w:t xml:space="preserve"> </w:t>
      </w:r>
      <w:r w:rsidRPr="00CA4934">
        <w:rPr>
          <w:rFonts w:ascii="Times New Roman" w:hAnsi="Times New Roman"/>
          <w:sz w:val="28"/>
          <w:szCs w:val="28"/>
        </w:rPr>
        <w:t>all</w:t>
      </w:r>
      <w:r w:rsidRPr="00CA4934">
        <w:rPr>
          <w:rFonts w:ascii="Times New Roman" w:hAnsi="Times New Roman"/>
          <w:sz w:val="28"/>
          <w:szCs w:val="28"/>
          <w:lang w:val="x-none"/>
        </w:rPr>
        <w:t xml:space="preserve">, </w:t>
      </w:r>
      <w:r w:rsidRPr="00CA4934">
        <w:rPr>
          <w:rFonts w:ascii="Times New Roman" w:hAnsi="Times New Roman"/>
          <w:sz w:val="28"/>
          <w:szCs w:val="28"/>
        </w:rPr>
        <w:t>secondly</w:t>
      </w:r>
      <w:r w:rsidRPr="00CA4934">
        <w:rPr>
          <w:rFonts w:ascii="Times New Roman" w:hAnsi="Times New Roman"/>
          <w:sz w:val="28"/>
          <w:szCs w:val="28"/>
          <w:lang w:val="x-none"/>
        </w:rPr>
        <w:t xml:space="preserve">, </w:t>
      </w:r>
      <w:r w:rsidRPr="00CA4934">
        <w:rPr>
          <w:rFonts w:ascii="Times New Roman" w:hAnsi="Times New Roman"/>
          <w:sz w:val="28"/>
          <w:szCs w:val="28"/>
        </w:rPr>
        <w:t>finally</w:t>
      </w:r>
      <w:r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one</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rPr>
        <w:t>on</w:t>
      </w:r>
      <w:r w:rsidRPr="00CA4934">
        <w:rPr>
          <w:rFonts w:ascii="Times New Roman" w:hAnsi="Times New Roman"/>
          <w:sz w:val="28"/>
          <w:szCs w:val="28"/>
          <w:lang w:val="x-none"/>
        </w:rPr>
        <w:t xml:space="preserve"> </w:t>
      </w:r>
      <w:r w:rsidRPr="00CA4934">
        <w:rPr>
          <w:rFonts w:ascii="Times New Roman" w:hAnsi="Times New Roman"/>
          <w:sz w:val="28"/>
          <w:szCs w:val="28"/>
        </w:rPr>
        <w:t>the</w:t>
      </w:r>
      <w:r w:rsidRPr="00CA4934">
        <w:rPr>
          <w:rFonts w:ascii="Times New Roman" w:hAnsi="Times New Roman"/>
          <w:sz w:val="28"/>
          <w:szCs w:val="28"/>
          <w:lang w:val="x-none"/>
        </w:rPr>
        <w:t xml:space="preserve"> </w:t>
      </w:r>
      <w:r w:rsidRPr="00CA4934">
        <w:rPr>
          <w:rFonts w:ascii="Times New Roman" w:hAnsi="Times New Roman"/>
          <w:sz w:val="28"/>
          <w:szCs w:val="28"/>
        </w:rPr>
        <w:t>other</w:t>
      </w:r>
      <w:r w:rsidRPr="00CA4934">
        <w:rPr>
          <w:rFonts w:ascii="Times New Roman" w:hAnsi="Times New Roman"/>
          <w:sz w:val="28"/>
          <w:szCs w:val="28"/>
          <w:lang w:val="x-none"/>
        </w:rPr>
        <w:t xml:space="preserve"> </w:t>
      </w:r>
      <w:r w:rsidRPr="00CA4934">
        <w:rPr>
          <w:rFonts w:ascii="Times New Roman" w:hAnsi="Times New Roman"/>
          <w:sz w:val="28"/>
          <w:szCs w:val="28"/>
        </w:rPr>
        <w:t>hand</w:t>
      </w:r>
      <w:r w:rsidRPr="00CA4934">
        <w:rPr>
          <w:rFonts w:ascii="Times New Roman" w:hAnsi="Times New Roman"/>
          <w:sz w:val="28"/>
          <w:szCs w:val="28"/>
          <w:lang w:val="x-none"/>
        </w:rPr>
        <w:t>), апострофа.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1050 лексических единиц продуктивного минимума).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существительных при помощи суффиксов:</w:t>
      </w:r>
      <w:r w:rsidRPr="00CA4934">
        <w:rPr>
          <w:rFonts w:ascii="Times New Roman" w:hAnsi="Times New Roman"/>
          <w:sz w:val="28"/>
          <w:szCs w:val="28"/>
        </w:rPr>
        <w:t xml:space="preserve"> -</w:t>
      </w:r>
      <w:proofErr w:type="spellStart"/>
      <w:r w:rsidRPr="00CA4934">
        <w:rPr>
          <w:rFonts w:ascii="Times New Roman" w:hAnsi="Times New Roman"/>
          <w:sz w:val="28"/>
          <w:szCs w:val="28"/>
        </w:rPr>
        <w:t>ance</w:t>
      </w:r>
      <w:proofErr w:type="spellEnd"/>
      <w:r w:rsidRPr="00CA4934">
        <w:rPr>
          <w:rFonts w:ascii="Times New Roman" w:hAnsi="Times New Roman"/>
          <w:sz w:val="28"/>
          <w:szCs w:val="28"/>
        </w:rPr>
        <w:t>/-</w:t>
      </w:r>
      <w:proofErr w:type="spellStart"/>
      <w:r w:rsidRPr="00CA4934">
        <w:rPr>
          <w:rFonts w:ascii="Times New Roman" w:hAnsi="Times New Roman"/>
          <w:sz w:val="28"/>
          <w:szCs w:val="28"/>
        </w:rPr>
        <w:t>ence</w:t>
      </w:r>
      <w:proofErr w:type="spellEnd"/>
      <w:r w:rsidRPr="00CA4934">
        <w:rPr>
          <w:rFonts w:ascii="Times New Roman" w:hAnsi="Times New Roman"/>
          <w:sz w:val="28"/>
          <w:szCs w:val="28"/>
        </w:rPr>
        <w:t xml:space="preserve"> (performance/residence), -</w:t>
      </w:r>
      <w:proofErr w:type="spellStart"/>
      <w:r w:rsidRPr="00CA4934">
        <w:rPr>
          <w:rFonts w:ascii="Times New Roman" w:hAnsi="Times New Roman"/>
          <w:sz w:val="28"/>
          <w:szCs w:val="28"/>
        </w:rPr>
        <w:t>ity</w:t>
      </w:r>
      <w:proofErr w:type="spellEnd"/>
      <w:r w:rsidRPr="00CA4934">
        <w:rPr>
          <w:rFonts w:ascii="Times New Roman" w:hAnsi="Times New Roman"/>
          <w:sz w:val="28"/>
          <w:szCs w:val="28"/>
        </w:rPr>
        <w:t xml:space="preserve"> (activity); -ship (friendship);</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образование имен прилагательных при помощи префикса </w:t>
      </w:r>
      <w:proofErr w:type="spellStart"/>
      <w:r w:rsidRPr="00CA4934">
        <w:rPr>
          <w:rFonts w:ascii="Times New Roman" w:hAnsi="Times New Roman"/>
          <w:sz w:val="28"/>
          <w:szCs w:val="28"/>
          <w:lang w:val="x-none"/>
        </w:rPr>
        <w:t>inter</w:t>
      </w:r>
      <w:proofErr w:type="spellEnd"/>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international</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 прилагательных при помощи -</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ing</w:t>
      </w:r>
      <w:proofErr w:type="spellEnd"/>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interested</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interesting</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неопределённой формы глагола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 xml:space="preserve"> – a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образование глагола от имени существительного (a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имени существительного от прилагательного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the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аббревиатуры.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firstly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however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finally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w:t>
      </w:r>
      <w:r w:rsidRPr="00CA4934">
        <w:rPr>
          <w:rFonts w:ascii="Times New Roman" w:hAnsi="Times New Roman"/>
          <w:sz w:val="28"/>
          <w:szCs w:val="28"/>
        </w:rPr>
        <w:t xml:space="preserve"> </w:t>
      </w:r>
      <w:r w:rsidRPr="00CA4934">
        <w:rPr>
          <w:rFonts w:ascii="Times New Roman" w:hAnsi="Times New Roman"/>
          <w:sz w:val="28"/>
          <w:szCs w:val="28"/>
          <w:lang w:val="x-none"/>
        </w:rPr>
        <w:t>дополнением</w:t>
      </w:r>
      <w:r w:rsidRPr="00CA4934">
        <w:rPr>
          <w:rFonts w:ascii="Times New Roman" w:hAnsi="Times New Roman"/>
          <w:sz w:val="28"/>
          <w:szCs w:val="28"/>
        </w:rPr>
        <w:t xml:space="preserve">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Все типы вопросительных предложений в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Согласование времен в рамках сложного предложения.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w:t>
      </w:r>
      <w:proofErr w:type="spellStart"/>
      <w:r w:rsidRPr="00CA4934">
        <w:rPr>
          <w:rFonts w:ascii="Times New Roman" w:hAnsi="Times New Roman"/>
          <w:sz w:val="28"/>
          <w:szCs w:val="28"/>
          <w:lang w:val="x-none"/>
        </w:rPr>
        <w:t>family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police</w:t>
      </w:r>
      <w:proofErr w:type="spellEnd"/>
      <w:r w:rsidRPr="00CA4934">
        <w:rPr>
          <w:rFonts w:ascii="Times New Roman" w:hAnsi="Times New Roman"/>
          <w:sz w:val="28"/>
          <w:szCs w:val="28"/>
          <w:lang w:val="x-none"/>
        </w:rPr>
        <w:t>) со сказуемым.</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w:t>
      </w:r>
      <w:r w:rsidRPr="00CA4934">
        <w:rPr>
          <w:rFonts w:ascii="Times New Roman" w:hAnsi="Times New Roman"/>
          <w:sz w:val="28"/>
          <w:szCs w:val="28"/>
        </w:rPr>
        <w:t xml:space="preserve">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w:t>
      </w:r>
      <w:r w:rsidRPr="00CA4934">
        <w:rPr>
          <w:rFonts w:ascii="Times New Roman" w:hAnsi="Times New Roman"/>
          <w:sz w:val="28"/>
          <w:szCs w:val="28"/>
          <w:lang w:val="x-none"/>
        </w:rPr>
        <w:t>на</w:t>
      </w:r>
      <w:r w:rsidRPr="00CA4934">
        <w:rPr>
          <w:rFonts w:ascii="Times New Roman" w:hAnsi="Times New Roman"/>
          <w:sz w:val="28"/>
          <w:szCs w:val="28"/>
        </w:rPr>
        <w:t xml:space="preserve"> -</w:t>
      </w:r>
      <w:proofErr w:type="spellStart"/>
      <w:r w:rsidRPr="00CA4934">
        <w:rPr>
          <w:rFonts w:ascii="Times New Roman" w:hAnsi="Times New Roman"/>
          <w:sz w:val="28"/>
          <w:szCs w:val="28"/>
        </w:rPr>
        <w:t>ing</w:t>
      </w:r>
      <w:proofErr w:type="spellEnd"/>
      <w:r w:rsidRPr="00CA4934">
        <w:rPr>
          <w:rFonts w:ascii="Times New Roman" w:hAnsi="Times New Roman"/>
          <w:sz w:val="28"/>
          <w:szCs w:val="28"/>
        </w:rPr>
        <w:t>: to love/hate doing something.</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r w:rsidRPr="00CA4934">
        <w:rPr>
          <w:rFonts w:ascii="Times New Roman" w:hAnsi="Times New Roman"/>
          <w:sz w:val="28"/>
          <w:szCs w:val="28"/>
          <w:lang w:val="x-none"/>
        </w:rPr>
        <w:t>содержащие</w:t>
      </w:r>
      <w:r w:rsidRPr="00CA4934">
        <w:rPr>
          <w:rFonts w:ascii="Times New Roman" w:hAnsi="Times New Roman"/>
          <w:sz w:val="28"/>
          <w:szCs w:val="28"/>
        </w:rPr>
        <w:t xml:space="preserve"> </w:t>
      </w:r>
      <w:r w:rsidRPr="00CA4934">
        <w:rPr>
          <w:rFonts w:ascii="Times New Roman" w:hAnsi="Times New Roman"/>
          <w:sz w:val="28"/>
          <w:szCs w:val="28"/>
          <w:lang w:val="x-none"/>
        </w:rPr>
        <w:t>глаголы</w:t>
      </w:r>
      <w:r w:rsidRPr="00CA4934">
        <w:rPr>
          <w:rFonts w:ascii="Times New Roman" w:hAnsi="Times New Roman"/>
          <w:sz w:val="28"/>
          <w:szCs w:val="28"/>
        </w:rPr>
        <w:t>-</w:t>
      </w:r>
      <w:r w:rsidRPr="00CA4934">
        <w:rPr>
          <w:rFonts w:ascii="Times New Roman" w:hAnsi="Times New Roman"/>
          <w:sz w:val="28"/>
          <w:szCs w:val="28"/>
          <w:lang w:val="x-none"/>
        </w:rPr>
        <w:t>связки</w:t>
      </w:r>
      <w:r w:rsidRPr="00CA4934">
        <w:rPr>
          <w:rFonts w:ascii="Times New Roman" w:hAnsi="Times New Roman"/>
          <w:sz w:val="28"/>
          <w:szCs w:val="28"/>
        </w:rPr>
        <w:t xml:space="preserve"> to be/to look/to feel/to seem.</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w:t>
      </w:r>
      <w:proofErr w:type="spellStart"/>
      <w:r w:rsidRPr="00CA4934">
        <w:rPr>
          <w:rFonts w:ascii="Times New Roman" w:hAnsi="Times New Roman"/>
          <w:sz w:val="28"/>
          <w:szCs w:val="28"/>
        </w:rPr>
        <w:t>be</w:t>
      </w:r>
      <w:proofErr w:type="spellEnd"/>
      <w:r w:rsidRPr="00CA4934">
        <w:rPr>
          <w:rFonts w:ascii="Times New Roman" w:hAnsi="Times New Roman"/>
          <w:sz w:val="28"/>
          <w:szCs w:val="28"/>
        </w:rPr>
        <w:t xml:space="preserv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глагола</w:t>
      </w:r>
      <w:r w:rsidRPr="00CA4934">
        <w:rPr>
          <w:rFonts w:ascii="Times New Roman" w:hAnsi="Times New Roman"/>
          <w:sz w:val="28"/>
          <w:szCs w:val="28"/>
        </w:rPr>
        <w:t xml:space="preserve">, be/get used to + </w:t>
      </w:r>
      <w:r w:rsidRPr="00CA4934">
        <w:rPr>
          <w:rFonts w:ascii="Times New Roman" w:hAnsi="Times New Roman"/>
          <w:sz w:val="28"/>
          <w:szCs w:val="28"/>
          <w:lang w:val="x-none"/>
        </w:rPr>
        <w:t>инфинитив</w:t>
      </w:r>
      <w:r w:rsidRPr="00CA4934">
        <w:rPr>
          <w:rFonts w:ascii="Times New Roman" w:hAnsi="Times New Roman"/>
          <w:sz w:val="28"/>
          <w:szCs w:val="28"/>
        </w:rPr>
        <w:t xml:space="preserve"> </w:t>
      </w:r>
      <w:r w:rsidRPr="00CA4934">
        <w:rPr>
          <w:rFonts w:ascii="Times New Roman" w:hAnsi="Times New Roman"/>
          <w:sz w:val="28"/>
          <w:szCs w:val="28"/>
          <w:lang w:val="x-none"/>
        </w:rPr>
        <w:t>глагол</w:t>
      </w:r>
      <w:r w:rsidRPr="00CA4934">
        <w:rPr>
          <w:rFonts w:ascii="Times New Roman" w:hAnsi="Times New Roman"/>
          <w:sz w:val="28"/>
          <w:szCs w:val="28"/>
        </w:rPr>
        <w:t>, be/get used to doing something, be/get used to something.</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Конструкция</w:t>
      </w:r>
      <w:r w:rsidRPr="00CA4934">
        <w:rPr>
          <w:rFonts w:ascii="Times New Roman" w:hAnsi="Times New Roman"/>
          <w:sz w:val="28"/>
          <w:szCs w:val="28"/>
        </w:rPr>
        <w:t xml:space="preserve"> both … and ….</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t>Конструкции</w:t>
      </w:r>
      <w:r w:rsidRPr="00CA4934">
        <w:rPr>
          <w:rFonts w:ascii="Times New Roman" w:hAnsi="Times New Roman"/>
          <w:sz w:val="28"/>
          <w:szCs w:val="28"/>
        </w:rPr>
        <w:t xml:space="preserve"> c </w:t>
      </w:r>
      <w:r w:rsidRPr="00CA4934">
        <w:rPr>
          <w:rFonts w:ascii="Times New Roman" w:hAnsi="Times New Roman"/>
          <w:sz w:val="28"/>
          <w:szCs w:val="28"/>
          <w:lang w:val="x-none"/>
        </w:rPr>
        <w:t>глаголами</w:t>
      </w:r>
      <w:r w:rsidRPr="00CA4934">
        <w:rPr>
          <w:rFonts w:ascii="Times New Roman" w:hAnsi="Times New Roman"/>
          <w:sz w:val="28"/>
          <w:szCs w:val="28"/>
        </w:rPr>
        <w:t xml:space="preserve"> to stop, to remember, to forget (</w:t>
      </w:r>
      <w:r w:rsidRPr="00CA4934">
        <w:rPr>
          <w:rFonts w:ascii="Times New Roman" w:hAnsi="Times New Roman"/>
          <w:sz w:val="28"/>
          <w:szCs w:val="28"/>
          <w:lang w:val="x-none"/>
        </w:rPr>
        <w:t>разница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значении</w:t>
      </w:r>
      <w:r w:rsidR="00CA4934" w:rsidRPr="00CA4934">
        <w:rPr>
          <w:rFonts w:ascii="Times New Roman" w:hAnsi="Times New Roman"/>
          <w:sz w:val="28"/>
          <w:szCs w:val="28"/>
        </w:rPr>
        <w:t xml:space="preserve"> </w:t>
      </w:r>
      <w:r w:rsidRPr="00CA4934">
        <w:rPr>
          <w:rFonts w:ascii="Times New Roman" w:hAnsi="Times New Roman"/>
          <w:sz w:val="28"/>
          <w:szCs w:val="28"/>
        </w:rPr>
        <w:t xml:space="preserve">to stop doing </w:t>
      </w:r>
      <w:proofErr w:type="spellStart"/>
      <w:r w:rsidRPr="00CA4934">
        <w:rPr>
          <w:rFonts w:ascii="Times New Roman" w:hAnsi="Times New Roman"/>
          <w:sz w:val="28"/>
          <w:szCs w:val="28"/>
        </w:rPr>
        <w:t>smth</w:t>
      </w:r>
      <w:proofErr w:type="spellEnd"/>
      <w:r w:rsidRPr="00CA4934">
        <w:rPr>
          <w:rFonts w:ascii="Times New Roman" w:hAnsi="Times New Roman"/>
          <w:sz w:val="28"/>
          <w:szCs w:val="28"/>
        </w:rPr>
        <w:t xml:space="preserve"> </w:t>
      </w:r>
      <w:r w:rsidRPr="00CA4934">
        <w:rPr>
          <w:rFonts w:ascii="Times New Roman" w:hAnsi="Times New Roman"/>
          <w:sz w:val="28"/>
          <w:szCs w:val="28"/>
          <w:lang w:val="x-none"/>
        </w:rPr>
        <w:t>и</w:t>
      </w:r>
      <w:r w:rsidRPr="00CA4934">
        <w:rPr>
          <w:rFonts w:ascii="Times New Roman" w:hAnsi="Times New Roman"/>
          <w:sz w:val="28"/>
          <w:szCs w:val="28"/>
        </w:rPr>
        <w:t xml:space="preserve"> to stop to do </w:t>
      </w:r>
      <w:proofErr w:type="spellStart"/>
      <w:r w:rsidRPr="00CA4934">
        <w:rPr>
          <w:rFonts w:ascii="Times New Roman" w:hAnsi="Times New Roman"/>
          <w:sz w:val="28"/>
          <w:szCs w:val="28"/>
        </w:rPr>
        <w:t>smth</w:t>
      </w:r>
      <w:proofErr w:type="spellEnd"/>
      <w:r w:rsidRPr="00CA4934">
        <w:rPr>
          <w:rFonts w:ascii="Times New Roman" w:hAnsi="Times New Roman"/>
          <w:sz w:val="28"/>
          <w:szCs w:val="28"/>
        </w:rPr>
        <w:t>).</w:t>
      </w:r>
    </w:p>
    <w:p w:rsidR="00EE74B1" w:rsidRPr="00CA4934" w:rsidRDefault="00EE74B1" w:rsidP="0096566F">
      <w:pPr>
        <w:widowControl/>
        <w:spacing w:after="0" w:line="240" w:lineRule="auto"/>
        <w:ind w:firstLine="709"/>
        <w:jc w:val="both"/>
        <w:rPr>
          <w:rFonts w:ascii="Times New Roman" w:hAnsi="Times New Roman"/>
          <w:sz w:val="28"/>
          <w:szCs w:val="28"/>
        </w:rPr>
      </w:pPr>
      <w:r w:rsidRPr="00CA4934">
        <w:rPr>
          <w:rFonts w:ascii="Times New Roman" w:hAnsi="Times New Roman"/>
          <w:sz w:val="28"/>
          <w:szCs w:val="28"/>
          <w:lang w:val="x-none"/>
        </w:rPr>
        <w:lastRenderedPageBreak/>
        <w:t>Глаголы</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proofErr w:type="spellStart"/>
      <w:r w:rsidRPr="00CA4934">
        <w:rPr>
          <w:rFonts w:ascii="Times New Roman" w:hAnsi="Times New Roman"/>
          <w:sz w:val="28"/>
          <w:szCs w:val="28"/>
          <w:lang w:val="x-none"/>
        </w:rPr>
        <w:t>видо</w:t>
      </w:r>
      <w:proofErr w:type="spellEnd"/>
      <w:r w:rsidRPr="00CA4934">
        <w:rPr>
          <w:rFonts w:ascii="Times New Roman" w:hAnsi="Times New Roman"/>
          <w:sz w:val="28"/>
          <w:szCs w:val="28"/>
        </w:rPr>
        <w:t>-</w:t>
      </w:r>
      <w:r w:rsidRPr="00CA4934">
        <w:rPr>
          <w:rFonts w:ascii="Times New Roman" w:hAnsi="Times New Roman"/>
          <w:sz w:val="28"/>
          <w:szCs w:val="28"/>
          <w:lang w:val="x-none"/>
        </w:rPr>
        <w:t>временных</w:t>
      </w:r>
      <w:r w:rsidRPr="00CA4934">
        <w:rPr>
          <w:rFonts w:ascii="Times New Roman" w:hAnsi="Times New Roman"/>
          <w:sz w:val="28"/>
          <w:szCs w:val="28"/>
        </w:rPr>
        <w:t xml:space="preserve"> </w:t>
      </w:r>
      <w:r w:rsidRPr="00CA4934">
        <w:rPr>
          <w:rFonts w:ascii="Times New Roman" w:hAnsi="Times New Roman"/>
          <w:sz w:val="28"/>
          <w:szCs w:val="28"/>
          <w:lang w:val="x-none"/>
        </w:rPr>
        <w:t>формах</w:t>
      </w:r>
      <w:r w:rsidRPr="00CA4934">
        <w:rPr>
          <w:rFonts w:ascii="Times New Roman" w:hAnsi="Times New Roman"/>
          <w:sz w:val="28"/>
          <w:szCs w:val="28"/>
        </w:rPr>
        <w:t xml:space="preserve"> </w:t>
      </w:r>
      <w:r w:rsidRPr="00CA4934">
        <w:rPr>
          <w:rFonts w:ascii="Times New Roman" w:hAnsi="Times New Roman"/>
          <w:sz w:val="28"/>
          <w:szCs w:val="28"/>
          <w:lang w:val="x-none"/>
        </w:rPr>
        <w:t>действительного</w:t>
      </w:r>
      <w:r w:rsidRPr="00CA4934">
        <w:rPr>
          <w:rFonts w:ascii="Times New Roman" w:hAnsi="Times New Roman"/>
          <w:sz w:val="28"/>
          <w:szCs w:val="28"/>
        </w:rPr>
        <w:t xml:space="preserve"> </w:t>
      </w:r>
      <w:r w:rsidRPr="00CA4934">
        <w:rPr>
          <w:rFonts w:ascii="Times New Roman" w:hAnsi="Times New Roman"/>
          <w:sz w:val="28"/>
          <w:szCs w:val="28"/>
          <w:lang w:val="x-none"/>
        </w:rPr>
        <w:t>залога</w:t>
      </w:r>
      <w:r w:rsidRPr="00CA4934">
        <w:rPr>
          <w:rFonts w:ascii="Times New Roman" w:hAnsi="Times New Roman"/>
          <w:sz w:val="28"/>
          <w:szCs w:val="28"/>
        </w:rPr>
        <w:t xml:space="preserve"> </w:t>
      </w:r>
      <w:r w:rsidRPr="00CA4934">
        <w:rPr>
          <w:rFonts w:ascii="Times New Roman" w:hAnsi="Times New Roman"/>
          <w:sz w:val="28"/>
          <w:szCs w:val="28"/>
          <w:lang w:val="x-none"/>
        </w:rPr>
        <w:t>в</w:t>
      </w:r>
      <w:r w:rsidRPr="00CA4934">
        <w:rPr>
          <w:rFonts w:ascii="Times New Roman" w:hAnsi="Times New Roman"/>
          <w:sz w:val="28"/>
          <w:szCs w:val="28"/>
        </w:rPr>
        <w:t xml:space="preserve"> </w:t>
      </w:r>
      <w:r w:rsidRPr="00CA4934">
        <w:rPr>
          <w:rFonts w:ascii="Times New Roman" w:hAnsi="Times New Roman"/>
          <w:sz w:val="28"/>
          <w:szCs w:val="28"/>
          <w:lang w:val="x-none"/>
        </w:rPr>
        <w:t>изъявительном</w:t>
      </w:r>
      <w:r w:rsidRPr="00CA4934">
        <w:rPr>
          <w:rFonts w:ascii="Times New Roman" w:hAnsi="Times New Roman"/>
          <w:sz w:val="28"/>
          <w:szCs w:val="28"/>
        </w:rPr>
        <w:t xml:space="preserve"> </w:t>
      </w:r>
      <w:r w:rsidRPr="00CA4934">
        <w:rPr>
          <w:rFonts w:ascii="Times New Roman" w:hAnsi="Times New Roman"/>
          <w:sz w:val="28"/>
          <w:szCs w:val="28"/>
          <w:lang w:val="x-none"/>
        </w:rPr>
        <w:t>наклонении</w:t>
      </w:r>
      <w:r w:rsidRPr="00CA4934">
        <w:rPr>
          <w:rFonts w:ascii="Times New Roman" w:hAnsi="Times New Roman"/>
          <w:sz w:val="28"/>
          <w:szCs w:val="28"/>
        </w:rPr>
        <w:t xml:space="preserve"> (Past Perfect Tense, Present Perfect Continuous Tense, Future-in-the-Past).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Наречия </w:t>
      </w:r>
      <w:proofErr w:type="spellStart"/>
      <w:r w:rsidRPr="00CA4934">
        <w:rPr>
          <w:rFonts w:ascii="Times New Roman" w:hAnsi="Times New Roman"/>
          <w:sz w:val="28"/>
          <w:szCs w:val="28"/>
          <w:lang w:val="x-none"/>
        </w:rPr>
        <w:t>too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enough</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Отрицательные местоимения </w:t>
      </w:r>
      <w:proofErr w:type="spellStart"/>
      <w:r w:rsidRPr="00CA4934">
        <w:rPr>
          <w:rFonts w:ascii="Times New Roman" w:hAnsi="Times New Roman"/>
          <w:sz w:val="28"/>
          <w:szCs w:val="28"/>
          <w:lang w:val="x-none"/>
        </w:rPr>
        <w:t>no</w:t>
      </w:r>
      <w:proofErr w:type="spellEnd"/>
      <w:r w:rsidRPr="00CA4934">
        <w:rPr>
          <w:rFonts w:ascii="Times New Roman" w:hAnsi="Times New Roman"/>
          <w:sz w:val="28"/>
          <w:szCs w:val="28"/>
          <w:lang w:val="x-none"/>
        </w:rPr>
        <w:t xml:space="preserve"> (и его производные </w:t>
      </w:r>
      <w:proofErr w:type="spellStart"/>
      <w:r w:rsidRPr="00CA4934">
        <w:rPr>
          <w:rFonts w:ascii="Times New Roman" w:hAnsi="Times New Roman"/>
          <w:sz w:val="28"/>
          <w:szCs w:val="28"/>
          <w:lang w:val="x-none"/>
        </w:rPr>
        <w:t>nobody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nothing</w:t>
      </w:r>
      <w:proofErr w:type="spellEnd"/>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none</w:t>
      </w:r>
      <w:proofErr w:type="spellEnd"/>
      <w:r w:rsidRPr="00CA4934">
        <w:rPr>
          <w:rFonts w:ascii="Times New Roman" w:hAnsi="Times New Roman"/>
          <w:sz w:val="28"/>
          <w:szCs w:val="28"/>
          <w:lang w:val="x-none"/>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тематического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лексико-грамматических средств с их учётом.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Соблюдение нормы вежливости в межкультурном общении.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языковом отношении.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рассказывать о некоторых выдающихся людях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A4934">
        <w:rPr>
          <w:rFonts w:ascii="Times New Roman" w:hAnsi="Times New Roman"/>
          <w:sz w:val="28"/>
          <w:szCs w:val="28"/>
          <w:lang w:val="x-none"/>
        </w:rPr>
        <w:t>);</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x-none"/>
        </w:rPr>
        <w:t>).</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x-none"/>
        </w:rPr>
        <w:t>6.4. Компенсаторные умения.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Переспрашивать, просить повторить, уточняя значение незнакомых слов.</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CA4934">
        <w:rPr>
          <w:rFonts w:ascii="Times New Roman" w:hAnsi="Times New Roman"/>
          <w:sz w:val="28"/>
          <w:szCs w:val="28"/>
          <w:lang w:val="x-none"/>
        </w:rPr>
        <w:t>Коммуникативные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Взаимоотношения в семье и с друзьями. Конфликты и их разрешение.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Внешность и характер человека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Досуг и увлечения (хобби) современного подростка (чтение,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кино, театр, музыка, музей, спорт, живопись; компьютерные игры). Роль книги в жизни подростка.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Покупки: одежда, обувь и продукты питания. Карманные деньги. Молодёжная мода.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и сверстниками.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Виды отдыха в различное время года. Путешествия по России и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странам. Транспорт.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Средства массовой информации (телевидение, радио, пресса, </w:t>
      </w:r>
      <w:r w:rsidR="004C5B66" w:rsidRPr="00CA4934">
        <w:rPr>
          <w:rFonts w:ascii="Times New Roman" w:hAnsi="Times New Roman"/>
          <w:sz w:val="28"/>
          <w:szCs w:val="28"/>
          <w:lang w:val="x-none"/>
        </w:rPr>
        <w:t>Интернет</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Выдающиеся люди родной страны и страны (стран)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CA4934">
        <w:rPr>
          <w:rFonts w:ascii="Times New Roman" w:hAnsi="Times New Roman"/>
          <w:sz w:val="28"/>
          <w:szCs w:val="28"/>
          <w:lang w:val="x-none"/>
        </w:rPr>
        <w:t>Развитие коммуникативных умений диалогической речи,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побуждение к действию, диалог-расспрос), диалог</w:t>
      </w:r>
      <w:r w:rsidR="00EE74B1" w:rsidRPr="00CA4934">
        <w:rPr>
          <w:rFonts w:ascii="Times New Roman" w:hAnsi="Times New Roman"/>
          <w:sz w:val="28"/>
          <w:szCs w:val="28"/>
          <w:lang w:val="ru-RU"/>
        </w:rPr>
        <w:t>-</w:t>
      </w:r>
      <w:r w:rsidR="00EE74B1" w:rsidRPr="00CA4934">
        <w:rPr>
          <w:rFonts w:ascii="Times New Roman" w:hAnsi="Times New Roman"/>
          <w:sz w:val="28"/>
          <w:szCs w:val="28"/>
          <w:lang w:val="x-none"/>
        </w:rPr>
        <w:t>обмен мнениями: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выражать свою точку мнения и обосновывать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Данные</w:t>
      </w:r>
      <w:r w:rsidRPr="00CA493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A4934">
        <w:rPr>
          <w:rFonts w:ascii="Times New Roman" w:hAnsi="Times New Roman"/>
          <w:sz w:val="28"/>
          <w:szCs w:val="28"/>
          <w:lang w:val="x-none"/>
        </w:rPr>
        <w:t>обмена мнениями.</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CA493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CA4934">
        <w:rPr>
          <w:rFonts w:ascii="Times New Roman" w:hAnsi="Times New Roman"/>
          <w:sz w:val="28"/>
          <w:szCs w:val="28"/>
          <w:lang w:val="x-none"/>
        </w:rPr>
        <w:t>с использованием основных коммуникативных типов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описание (предмета, местности, внешности и одежды человека),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повествование (сообщение);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рассуждение;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и краткое аргументирование своего мнения по отношению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услышанному (прочитанному);</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рассказа по картинкам;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изложение результатов выполненной проектной работы.</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вопрос</w:t>
      </w:r>
      <w:r w:rsidRPr="00CA4934">
        <w:rPr>
          <w:rFonts w:ascii="Times New Roman" w:hAnsi="Times New Roman"/>
          <w:sz w:val="28"/>
          <w:szCs w:val="28"/>
          <w:lang w:val="ru-RU"/>
        </w:rPr>
        <w:t>ов</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план</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и (или) иллюстраци</w:t>
      </w:r>
      <w:r w:rsidRPr="00CA4934">
        <w:rPr>
          <w:rFonts w:ascii="Times New Roman" w:hAnsi="Times New Roman"/>
          <w:sz w:val="28"/>
          <w:szCs w:val="28"/>
          <w:lang w:val="ru-RU"/>
        </w:rPr>
        <w:t>й</w:t>
      </w:r>
      <w:r w:rsidRPr="00CA4934">
        <w:rPr>
          <w:rFonts w:ascii="Times New Roman" w:hAnsi="Times New Roman"/>
          <w:sz w:val="28"/>
          <w:szCs w:val="28"/>
          <w:lang w:val="x-none"/>
        </w:rPr>
        <w:t>, фотографи</w:t>
      </w:r>
      <w:r w:rsidRPr="00CA4934">
        <w:rPr>
          <w:rFonts w:ascii="Times New Roman" w:hAnsi="Times New Roman"/>
          <w:sz w:val="28"/>
          <w:szCs w:val="28"/>
          <w:lang w:val="ru-RU"/>
        </w:rPr>
        <w:t>й</w:t>
      </w:r>
      <w:r w:rsidRPr="00CA4934">
        <w:rPr>
          <w:rFonts w:ascii="Times New Roman" w:hAnsi="Times New Roman"/>
          <w:sz w:val="28"/>
          <w:szCs w:val="28"/>
          <w:lang w:val="x-none"/>
        </w:rPr>
        <w:t>, таблиц</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или без </w:t>
      </w:r>
      <w:r w:rsidRPr="00CA4934">
        <w:rPr>
          <w:rFonts w:ascii="Times New Roman" w:hAnsi="Times New Roman"/>
          <w:sz w:val="28"/>
          <w:szCs w:val="28"/>
          <w:lang w:val="ru-RU"/>
        </w:rPr>
        <w:t>их использования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монологического высказывания – 10–12 фраз.</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непосредственном общении: понимание на слух речи учителя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Аудирование с пониманием основного содержания текста предполагает умение определять основную тему (идею) и главные факты (события)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 отделять главную информацию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запрашиваемую</w:t>
      </w:r>
      <w:r w:rsidRPr="00CA4934">
        <w:rPr>
          <w:rFonts w:ascii="Times New Roman" w:hAnsi="Times New Roman"/>
          <w:sz w:val="28"/>
          <w:szCs w:val="28"/>
          <w:lang w:val="ru-RU"/>
        </w:rPr>
        <w:t>)</w:t>
      </w:r>
      <w:r w:rsidRPr="00CA4934">
        <w:rPr>
          <w:rFonts w:ascii="Times New Roman" w:hAnsi="Times New Roman"/>
          <w:sz w:val="28"/>
          <w:szCs w:val="28"/>
          <w:lang w:val="x-none"/>
        </w:rPr>
        <w:t xml:space="preserve"> информацию, представленную в эксплицитной (явной) форме,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воспринимаемом на слух тексте.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аудирования: диалог (беседа), высказывания собеседников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Языковая сложность текстов для аудирования должна соответствовать базовому уровню (А2 – </w:t>
      </w:r>
      <w:proofErr w:type="spellStart"/>
      <w:r w:rsidRPr="00CA4934">
        <w:rPr>
          <w:rFonts w:ascii="Times New Roman" w:hAnsi="Times New Roman"/>
          <w:sz w:val="28"/>
          <w:szCs w:val="28"/>
          <w:lang w:val="x-none"/>
        </w:rPr>
        <w:t>допороговому</w:t>
      </w:r>
      <w:proofErr w:type="spellEnd"/>
      <w:r w:rsidRPr="00CA4934">
        <w:rPr>
          <w:rFonts w:ascii="Times New Roman" w:hAnsi="Times New Roman"/>
          <w:sz w:val="28"/>
          <w:szCs w:val="28"/>
          <w:lang w:val="x-none"/>
        </w:rPr>
        <w:t xml:space="preserve"> уровню по общеевропейской шкале).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Время звучания текста (текстов) для аудирования – до 2 минут.</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различной глубиной проникновения в их содержание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(его отдельные части), игнорировать незнакомые слова, несущественные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понимания основного содержания, понимать интернациональные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Чтение </w:t>
      </w:r>
      <w:proofErr w:type="spellStart"/>
      <w:r w:rsidRPr="00CA4934">
        <w:rPr>
          <w:rFonts w:ascii="Times New Roman" w:hAnsi="Times New Roman"/>
          <w:sz w:val="28"/>
          <w:szCs w:val="28"/>
          <w:lang w:val="x-none"/>
        </w:rPr>
        <w:t>несплошных</w:t>
      </w:r>
      <w:proofErr w:type="spellEnd"/>
      <w:r w:rsidRPr="00CA4934">
        <w:rPr>
          <w:rFonts w:ascii="Times New Roman" w:hAnsi="Times New Roman"/>
          <w:sz w:val="28"/>
          <w:szCs w:val="28"/>
          <w:lang w:val="x-none"/>
        </w:rPr>
        <w:t xml:space="preserve"> текстов (таблиц, диаграмм, схем) и понимание представленной в них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диалог (беседа), интервью, рассказ,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CA4934">
        <w:rPr>
          <w:rFonts w:ascii="Times New Roman" w:hAnsi="Times New Roman"/>
          <w:sz w:val="28"/>
          <w:szCs w:val="28"/>
          <w:lang w:val="x-none"/>
        </w:rPr>
        <w:t>несплошной</w:t>
      </w:r>
      <w:proofErr w:type="spellEnd"/>
      <w:r w:rsidRPr="00CA4934">
        <w:rPr>
          <w:rFonts w:ascii="Times New Roman" w:hAnsi="Times New Roman"/>
          <w:sz w:val="28"/>
          <w:szCs w:val="28"/>
          <w:lang w:val="x-none"/>
        </w:rPr>
        <w:t xml:space="preserve"> текст (таблица, диаграмма).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Языковая сложность текстов для чтения должна соответствовать базовому уровню (А2 – </w:t>
      </w:r>
      <w:proofErr w:type="spellStart"/>
      <w:r w:rsidRPr="00CA4934">
        <w:rPr>
          <w:rFonts w:ascii="Times New Roman" w:hAnsi="Times New Roman"/>
          <w:sz w:val="28"/>
          <w:szCs w:val="28"/>
          <w:lang w:val="x-none"/>
        </w:rPr>
        <w:t>допороговому</w:t>
      </w:r>
      <w:proofErr w:type="spellEnd"/>
      <w:r w:rsidRPr="00CA4934">
        <w:rPr>
          <w:rFonts w:ascii="Times New Roman" w:hAnsi="Times New Roman"/>
          <w:sz w:val="28"/>
          <w:szCs w:val="28"/>
          <w:lang w:val="x-none"/>
        </w:rPr>
        <w:t xml:space="preserve"> уровню по общеевропейской шкале).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(текстов) для чтения – 500–600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составление плана (тезисов) устного или письменного сообщения;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анкет и формуляров: сообщение о себе основных сведений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принятыми в стране (странах) изучаемого языка;</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написание электронного сообщения личного характера</w:t>
      </w:r>
      <w:r w:rsidRPr="00CA4934">
        <w:rPr>
          <w:rFonts w:ascii="Times New Roman" w:hAnsi="Times New Roman"/>
          <w:sz w:val="28"/>
          <w:szCs w:val="28"/>
          <w:lang w:val="ru-RU"/>
        </w:rPr>
        <w:t xml:space="preserve"> </w:t>
      </w:r>
      <w:r w:rsidRPr="00CA4934">
        <w:rPr>
          <w:rFonts w:ascii="Times New Roman" w:hAnsi="Times New Roman"/>
          <w:sz w:val="28"/>
          <w:szCs w:val="28"/>
          <w:lang w:val="x-none"/>
        </w:rPr>
        <w:t>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w:t>
      </w:r>
      <w:r w:rsidRPr="00CA4934">
        <w:rPr>
          <w:rFonts w:ascii="Times New Roman" w:hAnsi="Times New Roman"/>
          <w:sz w:val="28"/>
          <w:szCs w:val="28"/>
          <w:lang w:val="ru-RU"/>
        </w:rPr>
        <w:t>(о</w:t>
      </w:r>
      <w:proofErr w:type="spellStart"/>
      <w:r w:rsidRPr="00CA4934">
        <w:rPr>
          <w:rFonts w:ascii="Times New Roman" w:hAnsi="Times New Roman"/>
          <w:sz w:val="28"/>
          <w:szCs w:val="28"/>
          <w:lang w:val="x-none"/>
        </w:rPr>
        <w:t>бъём</w:t>
      </w:r>
      <w:proofErr w:type="spellEnd"/>
      <w:r w:rsidRPr="00CA4934">
        <w:rPr>
          <w:rFonts w:ascii="Times New Roman" w:hAnsi="Times New Roman"/>
          <w:sz w:val="28"/>
          <w:szCs w:val="28"/>
          <w:lang w:val="x-none"/>
        </w:rPr>
        <w:t xml:space="preserve"> письменного высказывания – до 120 слов</w:t>
      </w:r>
      <w:r w:rsidRPr="00CA4934">
        <w:rPr>
          <w:rFonts w:ascii="Times New Roman" w:hAnsi="Times New Roman"/>
          <w:sz w:val="28"/>
          <w:szCs w:val="28"/>
          <w:lang w:val="ru-RU"/>
        </w:rPr>
        <w:t>)</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заполнение таблицы с краткой фиксацией содержания прочитанного (прослушанного)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преобразование таблицы, схемы в текстовый вариант представления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письменное представление результатов выполненной проектной работы (объём – 100–120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CA4934">
        <w:rPr>
          <w:rFonts w:ascii="Times New Roman" w:hAnsi="Times New Roman"/>
          <w:sz w:val="28"/>
          <w:szCs w:val="28"/>
          <w:lang w:val="x-none"/>
        </w:rPr>
        <w:t>Языковые знания и умения</w:t>
      </w:r>
      <w:r w:rsidR="00EE74B1"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без фонематических ошибок</w:t>
      </w:r>
      <w:r w:rsidR="00EE74B1" w:rsidRPr="00CA4934">
        <w:rPr>
          <w:rFonts w:ascii="Times New Roman" w:hAnsi="Times New Roman"/>
          <w:sz w:val="28"/>
          <w:szCs w:val="28"/>
          <w:lang w:val="x-none"/>
        </w:rPr>
        <w:t>, ведущих</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к сбою в коммуникации, произнесение слов с соблюдением правильного</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ударения и фраз с соблюдением их ритмико-интонационных особенностей,</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Выражение модального значения, чувства и эмоции.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Различение на слух британского и американского вариантов произношения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прослушанных текстах или услышанных высказываниях.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Тексты для чтения вслух: сообщение информационного характера, отрывок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из статьи научно-популярного характера, рассказ, диалог (беседа).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текста для чтения вслух – до 110 слов.</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написание изученных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Правильное использование знаков препинания: точки, вопросительного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восклицательного знаков в конце предложения</w:t>
      </w:r>
      <w:r w:rsidRPr="00CA4934">
        <w:rPr>
          <w:rFonts w:ascii="Times New Roman" w:hAnsi="Times New Roman"/>
          <w:sz w:val="28"/>
          <w:szCs w:val="28"/>
          <w:lang w:val="ru-RU"/>
        </w:rPr>
        <w:t>,</w:t>
      </w:r>
      <w:r w:rsidRPr="00CA4934">
        <w:rPr>
          <w:rFonts w:ascii="Times New Roman" w:hAnsi="Times New Roman"/>
          <w:sz w:val="28"/>
          <w:szCs w:val="28"/>
          <w:lang w:val="x-none"/>
        </w:rPr>
        <w:t xml:space="preserve"> запятой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proofErr w:type="spellStart"/>
      <w:r w:rsidRPr="00CA4934">
        <w:rPr>
          <w:rFonts w:ascii="Times New Roman" w:hAnsi="Times New Roman"/>
          <w:sz w:val="28"/>
          <w:szCs w:val="28"/>
          <w:lang w:val="x-none"/>
        </w:rPr>
        <w:t>firstly</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first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of</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all</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secondly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finally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on</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the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one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hand</w:t>
      </w:r>
      <w:proofErr w:type="spellEnd"/>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on</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the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other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hand</w:t>
      </w:r>
      <w:proofErr w:type="spellEnd"/>
      <w:r w:rsidRPr="00CA4934">
        <w:rPr>
          <w:rFonts w:ascii="Times New Roman" w:hAnsi="Times New Roman"/>
          <w:sz w:val="28"/>
          <w:szCs w:val="28"/>
          <w:lang w:val="x-none"/>
        </w:rPr>
        <w:t>), апострофа.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английском языке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рецептивного усвоения (включая 1200 лексических единиц продуктивного минимума).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Основные способы словообразования: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аффиксация: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глаголов с помощью префиксов </w:t>
      </w:r>
      <w:proofErr w:type="spellStart"/>
      <w:r w:rsidRPr="00CA4934">
        <w:rPr>
          <w:rFonts w:ascii="Times New Roman" w:hAnsi="Times New Roman"/>
          <w:sz w:val="28"/>
          <w:szCs w:val="28"/>
          <w:lang w:val="x-none"/>
        </w:rPr>
        <w:t>under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dis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mis</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имён прилагательных с помощью суффиксов -</w:t>
      </w:r>
      <w:proofErr w:type="spellStart"/>
      <w:r w:rsidRPr="00CA4934">
        <w:rPr>
          <w:rFonts w:ascii="Times New Roman" w:hAnsi="Times New Roman"/>
          <w:sz w:val="28"/>
          <w:szCs w:val="28"/>
          <w:lang w:val="x-none"/>
        </w:rPr>
        <w:t>able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ible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имён существительных с помощью отрицательных префиксов </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im</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словосложение: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ed</w:t>
      </w:r>
      <w:proofErr w:type="spellEnd"/>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eight-legged</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существительных путём соединения основ существительных с предлогом (</w:t>
      </w:r>
      <w:proofErr w:type="spellStart"/>
      <w:r w:rsidRPr="00CA4934">
        <w:rPr>
          <w:rFonts w:ascii="Times New Roman" w:hAnsi="Times New Roman"/>
          <w:sz w:val="28"/>
          <w:szCs w:val="28"/>
          <w:lang w:val="x-none"/>
        </w:rPr>
        <w:t>father-in-law</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w:t>
      </w:r>
      <w:proofErr w:type="spellStart"/>
      <w:r w:rsidRPr="00CA4934">
        <w:rPr>
          <w:rFonts w:ascii="Times New Roman" w:hAnsi="Times New Roman"/>
          <w:sz w:val="28"/>
          <w:szCs w:val="28"/>
          <w:lang w:val="x-none"/>
        </w:rPr>
        <w:t>nice-looking</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t>
      </w:r>
      <w:proofErr w:type="spellStart"/>
      <w:r w:rsidRPr="00CA4934">
        <w:rPr>
          <w:rFonts w:ascii="Times New Roman" w:hAnsi="Times New Roman"/>
          <w:sz w:val="28"/>
          <w:szCs w:val="28"/>
          <w:lang w:val="x-none"/>
        </w:rPr>
        <w:t>well-behaved</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конверсия: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образование глагола от имени прилагательного (</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CA4934">
        <w:rPr>
          <w:rFonts w:ascii="Times New Roman" w:hAnsi="Times New Roman"/>
          <w:sz w:val="28"/>
          <w:szCs w:val="28"/>
          <w:lang w:val="x-none"/>
        </w:rPr>
        <w:t>глаголы. Сокращения и аббревиатуры.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Различные средства связи в тексте для обеспечения его целостности (</w:t>
      </w:r>
      <w:proofErr w:type="spellStart"/>
      <w:r w:rsidRPr="00CA4934">
        <w:rPr>
          <w:rFonts w:ascii="Times New Roman" w:hAnsi="Times New Roman"/>
          <w:sz w:val="28"/>
          <w:szCs w:val="28"/>
          <w:lang w:val="x-none"/>
        </w:rPr>
        <w:t>firstly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however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finally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w:t>
      </w:r>
      <w:r w:rsidRPr="00CA4934">
        <w:rPr>
          <w:rFonts w:ascii="Times New Roman" w:hAnsi="Times New Roman"/>
          <w:sz w:val="28"/>
          <w:szCs w:val="28"/>
        </w:rPr>
        <w:t xml:space="preserve"> </w:t>
      </w:r>
      <w:r w:rsidRPr="00CA4934">
        <w:rPr>
          <w:rFonts w:ascii="Times New Roman" w:hAnsi="Times New Roman"/>
          <w:sz w:val="28"/>
          <w:szCs w:val="28"/>
          <w:lang w:val="x-none"/>
        </w:rPr>
        <w:t>со</w:t>
      </w:r>
      <w:r w:rsidRPr="00CA4934">
        <w:rPr>
          <w:rFonts w:ascii="Times New Roman" w:hAnsi="Times New Roman"/>
          <w:sz w:val="28"/>
          <w:szCs w:val="28"/>
        </w:rPr>
        <w:t xml:space="preserve"> </w:t>
      </w:r>
      <w:r w:rsidRPr="00CA4934">
        <w:rPr>
          <w:rFonts w:ascii="Times New Roman" w:hAnsi="Times New Roman"/>
          <w:sz w:val="28"/>
          <w:szCs w:val="28"/>
          <w:lang w:val="x-none"/>
        </w:rPr>
        <w:t>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Object</w:t>
      </w:r>
      <w:proofErr w:type="spellEnd"/>
      <w:r w:rsidRPr="00CA4934">
        <w:rPr>
          <w:rFonts w:ascii="Times New Roman" w:hAnsi="Times New Roman"/>
          <w:sz w:val="28"/>
          <w:szCs w:val="28"/>
          <w:lang w:val="x-none"/>
        </w:rPr>
        <w:t xml:space="preserve">) (I </w:t>
      </w:r>
      <w:proofErr w:type="spellStart"/>
      <w:r w:rsidRPr="00CA4934">
        <w:rPr>
          <w:rFonts w:ascii="Times New Roman" w:hAnsi="Times New Roman"/>
          <w:sz w:val="28"/>
          <w:szCs w:val="28"/>
          <w:lang w:val="x-none"/>
        </w:rPr>
        <w:t>want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have</w:t>
      </w:r>
      <w:proofErr w:type="spellEnd"/>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cut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II).</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для выражения предпочтения I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rather</w:t>
      </w:r>
      <w:proofErr w:type="spellEnd"/>
      <w:r w:rsidRPr="00CA4934">
        <w:rPr>
          <w:rFonts w:ascii="Times New Roman" w:hAnsi="Times New Roman"/>
          <w:sz w:val="28"/>
          <w:szCs w:val="28"/>
          <w:lang w:val="x-none"/>
        </w:rPr>
        <w:t xml:space="preserve"> ….</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Конструкция I </w:t>
      </w:r>
      <w:proofErr w:type="spellStart"/>
      <w:r w:rsidRPr="00CA4934">
        <w:rPr>
          <w:rFonts w:ascii="Times New Roman" w:hAnsi="Times New Roman"/>
          <w:sz w:val="28"/>
          <w:szCs w:val="28"/>
          <w:lang w:val="x-none"/>
        </w:rPr>
        <w:t>wish</w:t>
      </w:r>
      <w:proofErr w:type="spellEnd"/>
      <w:r w:rsidRPr="00CA4934">
        <w:rPr>
          <w:rFonts w:ascii="Times New Roman" w:hAnsi="Times New Roman"/>
          <w:sz w:val="28"/>
          <w:szCs w:val="28"/>
          <w:lang w:val="x-none"/>
        </w:rPr>
        <w:t xml:space="preserve"> ….</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nor</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Future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Future-in-the-Past</w:t>
      </w:r>
      <w:proofErr w:type="spellEnd"/>
      <w:r w:rsidRPr="00CA4934">
        <w:rPr>
          <w:rFonts w:ascii="Times New Roman" w:hAnsi="Times New Roman"/>
          <w:sz w:val="28"/>
          <w:szCs w:val="28"/>
          <w:lang w:val="x-none"/>
        </w:rPr>
        <w:t>) и наиболее употребительных формах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w:t>
      </w:r>
      <w:proofErr w:type="spellStart"/>
      <w:r w:rsidRPr="00CA4934">
        <w:rPr>
          <w:rFonts w:ascii="Times New Roman" w:hAnsi="Times New Roman"/>
          <w:sz w:val="28"/>
          <w:szCs w:val="28"/>
          <w:lang w:val="x-none"/>
        </w:rPr>
        <w:t>nice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blond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CA4934">
        <w:rPr>
          <w:rFonts w:ascii="Times New Roman" w:hAnsi="Times New Roman"/>
          <w:sz w:val="28"/>
          <w:szCs w:val="28"/>
          <w:lang w:val="x-none"/>
        </w:rPr>
        <w:t>Социокультурные знания и умения</w:t>
      </w:r>
      <w:r w:rsidR="00EE74B1" w:rsidRPr="00CA4934">
        <w:rPr>
          <w:rFonts w:ascii="Times New Roman" w:hAnsi="Times New Roman"/>
          <w:sz w:val="28"/>
          <w:szCs w:val="28"/>
          <w:lang w:val="ru-RU"/>
        </w:rPr>
        <w:t>.</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письменной речи наиболее употребительной тематической фоновой лексики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A4934">
        <w:rPr>
          <w:rFonts w:ascii="Times New Roman" w:hAnsi="Times New Roman"/>
          <w:sz w:val="28"/>
          <w:szCs w:val="28"/>
          <w:lang w:val="x-none"/>
        </w:rPr>
        <w:t xml:space="preserve"> традиции в питании и проведении досуга, система образования).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A493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Формирование элементарного представление о различных вариантах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Осуществление межличностного и межкультурного общения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использованием знаний о национально-культурных особенностях своей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386FBB" w:rsidRPr="00CA4934" w:rsidRDefault="00386FBB"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Соблюдение норм вежливости в межкультурном общении. </w:t>
      </w:r>
    </w:p>
    <w:p w:rsidR="00386FBB" w:rsidRPr="00CA4934" w:rsidRDefault="00386FBB"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Развитие умений: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писать свои имя и фамилию, а также имена и фамилии своих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свой адрес на английском языке (в анкете);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электронное сообщение личного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Россию и страну (страны)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некоторые культурные явления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 (основные национальные праздники, традиции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проведении досуга и питании, достопримечательности);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некоторых выдающихся людей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A4934">
        <w:rPr>
          <w:rFonts w:ascii="Times New Roman" w:hAnsi="Times New Roman"/>
          <w:sz w:val="28"/>
          <w:szCs w:val="28"/>
          <w:lang w:val="x-none"/>
        </w:rPr>
        <w:t>);</w:t>
      </w:r>
    </w:p>
    <w:p w:rsidR="00386FBB" w:rsidRPr="00CA4934" w:rsidRDefault="00386FBB"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 xml:space="preserve">оказывать помощь </w:t>
      </w:r>
      <w:r w:rsidRPr="00CA4934">
        <w:rPr>
          <w:rFonts w:ascii="Times New Roman" w:hAnsi="Times New Roman"/>
          <w:sz w:val="28"/>
          <w:szCs w:val="28"/>
          <w:lang w:val="ru-RU"/>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CA4934">
        <w:rPr>
          <w:rFonts w:ascii="Times New Roman" w:hAnsi="Times New Roman"/>
          <w:sz w:val="28"/>
          <w:szCs w:val="28"/>
          <w:lang w:val="x-none"/>
        </w:rPr>
        <w:t>Компенсаторные умения</w:t>
      </w:r>
      <w:r w:rsidR="00EE74B1"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Использование при чтении и аудировании языковой,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A4934">
        <w:rPr>
          <w:rFonts w:ascii="Times New Roman" w:hAnsi="Times New Roman"/>
          <w:sz w:val="28"/>
          <w:szCs w:val="28"/>
          <w:lang w:val="x-none"/>
        </w:rPr>
        <w:t>, синонимических средств, описание предмета вместо его названия,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непосредственном общении догадываться о значении незнакомых слов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помощью используемых собеседником жестов и мимики.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Переспрашивать, просить повторить, уточняя значение незнакомых слов.</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Использование </w:t>
      </w:r>
      <w:r w:rsidRPr="00CA4934">
        <w:rPr>
          <w:rFonts w:ascii="Times New Roman" w:hAnsi="Times New Roman"/>
          <w:sz w:val="28"/>
          <w:szCs w:val="28"/>
          <w:lang w:val="ru-RU"/>
        </w:rPr>
        <w:t>при формулировании</w:t>
      </w:r>
      <w:r w:rsidRPr="00CA4934">
        <w:rPr>
          <w:rFonts w:ascii="Times New Roman" w:hAnsi="Times New Roman"/>
          <w:sz w:val="28"/>
          <w:szCs w:val="28"/>
          <w:lang w:val="x-none"/>
        </w:rPr>
        <w:t xml:space="preserve"> собственных высказываний</w:t>
      </w:r>
      <w:r w:rsidRPr="00CA4934">
        <w:rPr>
          <w:rFonts w:ascii="Times New Roman" w:hAnsi="Times New Roman"/>
          <w:sz w:val="28"/>
          <w:szCs w:val="28"/>
          <w:lang w:val="ru-RU"/>
        </w:rPr>
        <w:t>,</w:t>
      </w:r>
      <w:r w:rsidRPr="00CA4934">
        <w:rPr>
          <w:rFonts w:ascii="Times New Roman" w:hAnsi="Times New Roman"/>
          <w:sz w:val="28"/>
          <w:szCs w:val="28"/>
          <w:lang w:val="x-none"/>
        </w:rPr>
        <w:t xml:space="preserve"> ключевых слов, плана.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 Планируемые результаты освоения программы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на уровне основного общего образования.</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CA493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proofErr w:type="spellStart"/>
      <w:r w:rsidR="00EE74B1" w:rsidRPr="00CA4934">
        <w:rPr>
          <w:rFonts w:ascii="Times New Roman" w:hAnsi="Times New Roman"/>
          <w:sz w:val="28"/>
          <w:szCs w:val="28"/>
          <w:lang w:val="x-none"/>
        </w:rPr>
        <w:t>рганизации</w:t>
      </w:r>
      <w:proofErr w:type="spellEnd"/>
      <w:r w:rsidR="00EE74B1" w:rsidRPr="00CA4934">
        <w:rPr>
          <w:rFonts w:ascii="Times New Roman" w:hAnsi="Times New Roman"/>
          <w:sz w:val="28"/>
          <w:szCs w:val="28"/>
          <w:lang w:val="x-none"/>
        </w:rPr>
        <w:t xml:space="preserve"> в соответствии с традиционными российскими социокультурными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духовно-нравственными ценностями, принятыми в обществе правилами</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нормами поведения, и способствуют процессам самопознания, самовоспитания</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и саморазвития, формирования внутренней позиции личности.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A493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 процессе реализации основных направлений воспитательной деятельности,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w:t>
      </w:r>
      <w:r w:rsidRPr="00CA4934">
        <w:rPr>
          <w:rFonts w:ascii="Times New Roman" w:hAnsi="Times New Roman"/>
          <w:sz w:val="28"/>
          <w:szCs w:val="28"/>
          <w:lang w:val="ru-RU"/>
        </w:rPr>
        <w:t xml:space="preserve"> в части</w:t>
      </w:r>
      <w:r w:rsidRPr="00CA4934">
        <w:rPr>
          <w:rFonts w:ascii="Times New Roman" w:hAnsi="Times New Roman"/>
          <w:sz w:val="28"/>
          <w:szCs w:val="28"/>
          <w:lang w:val="x-none"/>
        </w:rPr>
        <w:t>:</w:t>
      </w:r>
    </w:p>
    <w:p w:rsidR="00EE74B1" w:rsidRPr="00CA4934" w:rsidRDefault="00EE74B1" w:rsidP="0096566F">
      <w:pPr>
        <w:widowControl/>
        <w:numPr>
          <w:ilvl w:val="0"/>
          <w:numId w:val="10"/>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участие в жизни семьи, организации, местного сообщества, родного края, страны;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неприятие любых форм экстремизма, дискриминации;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роли различных социальных институтов в жизни человека;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представление о способах противодействия коррупции;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разнообразной совместной деятельности, стремление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к взаимопониманию и взаимопомощи, активное участие </w:t>
      </w:r>
      <w:r w:rsidR="003143D0" w:rsidRPr="00CA4934">
        <w:rPr>
          <w:rFonts w:ascii="Times New Roman" w:hAnsi="Times New Roman"/>
          <w:sz w:val="28"/>
          <w:szCs w:val="28"/>
          <w:lang w:val="x-none"/>
        </w:rPr>
        <w:t>в самоуправлении</w:t>
      </w:r>
      <w:r w:rsidR="00CA4934" w:rsidRPr="00CA4934">
        <w:rPr>
          <w:rFonts w:ascii="Times New Roman" w:hAnsi="Times New Roman"/>
          <w:sz w:val="28"/>
          <w:szCs w:val="28"/>
          <w:lang w:val="x-none"/>
        </w:rPr>
        <w:t xml:space="preserve"> </w:t>
      </w:r>
      <w:r w:rsidR="003143D0" w:rsidRPr="00CA4934">
        <w:rPr>
          <w:rFonts w:ascii="Times New Roman" w:hAnsi="Times New Roman"/>
          <w:sz w:val="28"/>
          <w:szCs w:val="28"/>
          <w:lang w:val="x-none"/>
        </w:rPr>
        <w:t>в образовательной организации</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гуманитарной деятельности (</w:t>
      </w:r>
      <w:proofErr w:type="spellStart"/>
      <w:r w:rsidRPr="00CA4934">
        <w:rPr>
          <w:rFonts w:ascii="Times New Roman" w:hAnsi="Times New Roman"/>
          <w:sz w:val="28"/>
          <w:szCs w:val="28"/>
          <w:lang w:val="x-none"/>
        </w:rPr>
        <w:t>волонтёрство</w:t>
      </w:r>
      <w:proofErr w:type="spellEnd"/>
      <w:r w:rsidRPr="00CA4934">
        <w:rPr>
          <w:rFonts w:ascii="Times New Roman" w:hAnsi="Times New Roman"/>
          <w:sz w:val="28"/>
          <w:szCs w:val="28"/>
          <w:lang w:val="x-none"/>
        </w:rPr>
        <w:t>, помощь людям, нуждающимся в ней);</w:t>
      </w:r>
    </w:p>
    <w:p w:rsidR="00EE74B1" w:rsidRPr="00CA4934" w:rsidRDefault="00EE74B1" w:rsidP="0096566F">
      <w:pPr>
        <w:widowControl/>
        <w:numPr>
          <w:ilvl w:val="0"/>
          <w:numId w:val="10"/>
        </w:numPr>
        <w:spacing w:after="0" w:line="240" w:lineRule="auto"/>
        <w:jc w:val="both"/>
        <w:rPr>
          <w:rFonts w:ascii="Times New Roman" w:hAnsi="Times New Roman"/>
          <w:sz w:val="28"/>
          <w:szCs w:val="28"/>
          <w:lang w:val="x-none"/>
        </w:rPr>
      </w:pPr>
      <w:r w:rsidRPr="00CA4934">
        <w:rPr>
          <w:rFonts w:ascii="Times New Roman" w:hAnsi="Times New Roman"/>
          <w:sz w:val="28"/>
          <w:szCs w:val="28"/>
          <w:lang w:val="x-none"/>
        </w:rPr>
        <w:t>патриотическо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российской гражданской идентичности в поликультурном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символам России, государственным праздникам, историческому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природному наследию и памятникам, традициям разных народов, проживающих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родной стране;</w:t>
      </w:r>
    </w:p>
    <w:p w:rsidR="00EE74B1" w:rsidRPr="00CA4934" w:rsidRDefault="00EE74B1" w:rsidP="0096566F">
      <w:pPr>
        <w:widowControl/>
        <w:numPr>
          <w:ilvl w:val="0"/>
          <w:numId w:val="10"/>
        </w:numPr>
        <w:spacing w:after="0" w:line="240" w:lineRule="auto"/>
        <w:jc w:val="both"/>
        <w:rPr>
          <w:rFonts w:ascii="Times New Roman" w:hAnsi="Times New Roman"/>
          <w:sz w:val="28"/>
          <w:szCs w:val="28"/>
          <w:lang w:val="x-none"/>
        </w:rPr>
      </w:pPr>
      <w:r w:rsidRPr="00CA4934">
        <w:rPr>
          <w:rFonts w:ascii="Times New Roman" w:hAnsi="Times New Roman"/>
          <w:sz w:val="28"/>
          <w:szCs w:val="28"/>
          <w:lang w:val="x-none"/>
        </w:rPr>
        <w:lastRenderedPageBreak/>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lang w:val="x-none"/>
        </w:rPr>
        <w:t>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моральные ценности и нормы в ситуациях нравственного выбора;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96566F">
      <w:pPr>
        <w:widowControl/>
        <w:numPr>
          <w:ilvl w:val="0"/>
          <w:numId w:val="10"/>
        </w:numPr>
        <w:spacing w:after="0" w:line="240" w:lineRule="auto"/>
        <w:jc w:val="both"/>
        <w:rPr>
          <w:rFonts w:ascii="Times New Roman" w:hAnsi="Times New Roman"/>
          <w:sz w:val="28"/>
          <w:szCs w:val="28"/>
          <w:lang w:val="x-none"/>
        </w:rPr>
      </w:pPr>
      <w:r w:rsidRPr="00CA4934">
        <w:rPr>
          <w:rFonts w:ascii="Times New Roman" w:hAnsi="Times New Roman"/>
          <w:sz w:val="28"/>
          <w:szCs w:val="28"/>
          <w:lang w:val="x-none"/>
        </w:rPr>
        <w:t>эстетическо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восприимчивость к разным видам искусства, традициям и творчеству своего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других народов, понимание эмоционального воздействия искусства;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художественной культуры как средства коммуникации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самовыражения;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стремление к самовыражению в разных видах искусства;</w:t>
      </w:r>
    </w:p>
    <w:p w:rsidR="00EE74B1" w:rsidRPr="00CA4934" w:rsidRDefault="00EE74B1" w:rsidP="0096566F">
      <w:pPr>
        <w:widowControl/>
        <w:numPr>
          <w:ilvl w:val="0"/>
          <w:numId w:val="10"/>
        </w:numPr>
        <w:spacing w:after="0" w:line="24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физическо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воспитания, формировани</w:t>
      </w:r>
      <w:r w:rsidRPr="00CA4934">
        <w:rPr>
          <w:rFonts w:ascii="Times New Roman" w:hAnsi="Times New Roman"/>
          <w:sz w:val="28"/>
          <w:szCs w:val="28"/>
          <w:lang w:val="ru-RU"/>
        </w:rPr>
        <w:t>я</w:t>
      </w:r>
      <w:r w:rsidRPr="00CA4934">
        <w:rPr>
          <w:rFonts w:ascii="Times New Roman" w:hAnsi="Times New Roman"/>
          <w:sz w:val="28"/>
          <w:szCs w:val="28"/>
          <w:lang w:val="x-none"/>
        </w:rPr>
        <w:t xml:space="preserve"> культуры здоровья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эмоционального благополучия: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ценности жизни;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принимать себя и других, не осуждая;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сформированность навыка рефлексии, признание своего права на ошибку</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такого же права другого человека;</w:t>
      </w:r>
    </w:p>
    <w:p w:rsidR="00EE74B1" w:rsidRPr="00CA4934" w:rsidRDefault="00EE74B1" w:rsidP="0096566F">
      <w:pPr>
        <w:widowControl/>
        <w:numPr>
          <w:ilvl w:val="0"/>
          <w:numId w:val="10"/>
        </w:numPr>
        <w:spacing w:after="0" w:line="240" w:lineRule="auto"/>
        <w:jc w:val="both"/>
        <w:rPr>
          <w:rFonts w:ascii="Times New Roman" w:hAnsi="Times New Roman"/>
          <w:sz w:val="28"/>
          <w:szCs w:val="28"/>
          <w:lang w:val="x-none"/>
        </w:rPr>
      </w:pPr>
      <w:r w:rsidRPr="00CA4934">
        <w:rPr>
          <w:rFonts w:ascii="Times New Roman" w:hAnsi="Times New Roman"/>
          <w:sz w:val="28"/>
          <w:szCs w:val="28"/>
          <w:lang w:val="x-none"/>
        </w:rPr>
        <w:t>трудово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интерес к практическому изучению профессий и труда различного рода,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на основе применения изучаемого предметного знания;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адаптироваться в профессиональной среде;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уважение к труду и результатам трудовой деятельности;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осознанный выбор и построение индивидуальной траектории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образования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жизненных планов с учётом личных и общественных интересов, и потребностей;</w:t>
      </w:r>
    </w:p>
    <w:p w:rsidR="00EE74B1" w:rsidRPr="00CA4934" w:rsidRDefault="00EE74B1" w:rsidP="0096566F">
      <w:pPr>
        <w:widowControl/>
        <w:numPr>
          <w:ilvl w:val="0"/>
          <w:numId w:val="10"/>
        </w:numPr>
        <w:spacing w:after="0" w:line="240" w:lineRule="auto"/>
        <w:jc w:val="both"/>
        <w:rPr>
          <w:rFonts w:ascii="Times New Roman" w:hAnsi="Times New Roman"/>
          <w:sz w:val="28"/>
          <w:szCs w:val="28"/>
          <w:lang w:val="x-none"/>
        </w:rPr>
      </w:pPr>
      <w:r w:rsidRPr="00CA4934">
        <w:rPr>
          <w:rFonts w:ascii="Times New Roman" w:hAnsi="Times New Roman"/>
          <w:sz w:val="28"/>
          <w:szCs w:val="28"/>
          <w:lang w:val="x-none"/>
        </w:rPr>
        <w:t>экологическо</w:t>
      </w:r>
      <w:r w:rsidRPr="00CA4934">
        <w:rPr>
          <w:rFonts w:ascii="Times New Roman" w:hAnsi="Times New Roman"/>
          <w:sz w:val="28"/>
          <w:szCs w:val="28"/>
          <w:lang w:val="ru-RU"/>
        </w:rPr>
        <w:t>го</w:t>
      </w:r>
      <w:r w:rsidRPr="00CA4934">
        <w:rPr>
          <w:rFonts w:ascii="Times New Roman" w:hAnsi="Times New Roman"/>
          <w:sz w:val="28"/>
          <w:szCs w:val="28"/>
          <w:lang w:val="x-none"/>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на применение знаний из социальных и естественных наук</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готовность к участию в практической деятельности экологической направленности;</w:t>
      </w:r>
    </w:p>
    <w:p w:rsidR="00EE74B1" w:rsidRPr="00CA4934" w:rsidRDefault="00EE74B1" w:rsidP="0096566F">
      <w:pPr>
        <w:widowControl/>
        <w:numPr>
          <w:ilvl w:val="0"/>
          <w:numId w:val="10"/>
        </w:numPr>
        <w:spacing w:after="0" w:line="240" w:lineRule="auto"/>
        <w:jc w:val="both"/>
        <w:rPr>
          <w:rFonts w:ascii="Times New Roman" w:hAnsi="Times New Roman"/>
          <w:sz w:val="28"/>
          <w:szCs w:val="28"/>
          <w:lang w:val="x-none"/>
        </w:rPr>
      </w:pPr>
      <w:r w:rsidRPr="00CA4934">
        <w:rPr>
          <w:rFonts w:ascii="Times New Roman" w:hAnsi="Times New Roman"/>
          <w:sz w:val="28"/>
          <w:szCs w:val="28"/>
          <w:lang w:val="x-none"/>
        </w:rPr>
        <w:t>ценности научного познания: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языковой и читательской культурой как средством познания мира;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CA4934" w:rsidRDefault="00EE74B1" w:rsidP="0096566F">
      <w:pPr>
        <w:widowControl/>
        <w:numPr>
          <w:ilvl w:val="0"/>
          <w:numId w:val="10"/>
        </w:numPr>
        <w:spacing w:after="0" w:line="240" w:lineRule="auto"/>
        <w:ind w:left="0" w:firstLine="709"/>
        <w:jc w:val="both"/>
        <w:rPr>
          <w:rFonts w:ascii="Times New Roman" w:hAnsi="Times New Roman"/>
          <w:sz w:val="28"/>
          <w:szCs w:val="28"/>
          <w:lang w:val="x-none"/>
        </w:rPr>
      </w:pPr>
      <w:r w:rsidRPr="00CA4934">
        <w:rPr>
          <w:rFonts w:ascii="Times New Roman" w:hAnsi="Times New Roman"/>
          <w:sz w:val="28"/>
          <w:szCs w:val="28"/>
          <w:lang w:val="x-none"/>
        </w:rPr>
        <w:t>адаптаци</w:t>
      </w:r>
      <w:r w:rsidRPr="00CA4934">
        <w:rPr>
          <w:rFonts w:ascii="Times New Roman" w:hAnsi="Times New Roman"/>
          <w:sz w:val="28"/>
          <w:szCs w:val="28"/>
          <w:lang w:val="ru-RU"/>
        </w:rPr>
        <w:t>и</w:t>
      </w:r>
      <w:r w:rsidRPr="00CA4934">
        <w:rPr>
          <w:rFonts w:ascii="Times New Roman" w:hAnsi="Times New Roman"/>
          <w:sz w:val="28"/>
          <w:szCs w:val="28"/>
          <w:lang w:val="x-none"/>
        </w:rPr>
        <w:t xml:space="preserve"> обучающегося к изменяющимся условиям социальной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природной среды: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его свойства при решении задач (далее – оперировать понятиями),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анализировать и выявлять взаимосвязи природы, общества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экономики;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способность обучающихся осознавать стрессовую ситуацию, оценивать происходящие изменения и их последствия;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стрессовую ситуацию как вызов, требующий контрмер;</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ситуацию стресса, корректировать принимаемые решения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действия;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быть готовым действовать в отсутствие гарантий успеха.</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характеризовать существенные признаки объектов (явлений);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устанавливать существенный признак классификации, основания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обобщения и сравнения, критерии проводимого анализа;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 учётом предложенной задачи выявлять закономерности и противоречия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рассматриваемых фактах, данных и наблюдениях;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предлагать критерии для выявления закономерностей и противоречий;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дефицит информации, данных, необходимых для решения поставленной задачи;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причинно-следственные связи при изучении явлений и процессов;</w:t>
      </w:r>
    </w:p>
    <w:p w:rsidR="00EE74B1" w:rsidRPr="00CA4934" w:rsidRDefault="00BB7E68"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о взаимосвязях;</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вопросы как исследовательский инструмент познания;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вопросы, фиксирующие разрыв между реальным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lastRenderedPageBreak/>
        <w:t>прогнозировать возможное дальнейшее развитие процессов, событий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заданных критериев;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находить сходные аргументы (подтверждающие или опровергающие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одну и ту же идею, версию) в различных информационных источниках;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выбирать оптимальную форму представления информации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эффективно запоминать и систематизировать информацию.</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воспринимать и формулировать суждения, выражать эмоции в соответствии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целями и условиями общения;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себя (свою точку зрения) в устных и письменных текстах;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намерения других, проявлять уважительное отношение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к собеседнику и в корректной форме формулировать свои возражения;</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 ходе диалога 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выбирать формат выступления с учётом задач презентации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цель совместной деятельности, коллективно строить действия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по её достижению: распределять роли, договариваться, обсуждать процесс</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результат совместной работы;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x-none"/>
        </w:rPr>
        <w:t>, проявлять готовность руководить, выполнять поручения, подчиняться;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сравнивать результаты с исходной задачей и вклад каждого члена команды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собственных возможностей, аргументировать предлагаемые варианты решений;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 изучаемом объекте;</w:t>
      </w:r>
    </w:p>
    <w:p w:rsidR="00EE74B1" w:rsidRPr="00CA4934" w:rsidRDefault="00BB7E68"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проводить</w:t>
      </w:r>
      <w:r w:rsidR="00EE74B1" w:rsidRPr="00CA4934">
        <w:rPr>
          <w:rFonts w:ascii="Times New Roman" w:hAnsi="Times New Roman"/>
          <w:sz w:val="28"/>
          <w:szCs w:val="28"/>
          <w:lang w:val="x-none"/>
        </w:rPr>
        <w:t xml:space="preserve"> выбор и брать ответственность за решение.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давать оценку ситуации и предлагать план её изменения;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учитывать контекст и предвидеть трудности, которые могут возникнуть</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при решении учебной задачи, адаптировать решение к меняющимся обстоятельствам;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оценивать соответствие результата цели и условиям.</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различать, называть и управлять собственными эмоциями и эмоциями других;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выявлять и анализировать причины эмоций;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ставить себя на место другого человека, понимать мотивы и намерения другого;</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регулировать способ выражения эмоций.</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принимать себя и других, не осуждая;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открытость себе и другим;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осознавать невозможность контролировать всё вокруг.</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CA4934">
        <w:rPr>
          <w:rFonts w:ascii="Times New Roman" w:hAnsi="Times New Roman"/>
          <w:sz w:val="28"/>
          <w:szCs w:val="28"/>
          <w:lang w:val="x-none"/>
        </w:rPr>
        <w:t xml:space="preserve">Предметные результаты </w:t>
      </w:r>
      <w:r w:rsidR="00EE74B1" w:rsidRPr="00CA4934">
        <w:rPr>
          <w:rFonts w:ascii="Times New Roman" w:hAnsi="Times New Roman"/>
          <w:sz w:val="28"/>
          <w:szCs w:val="28"/>
          <w:lang w:val="ru-RU"/>
        </w:rPr>
        <w:t>освоения программы по и</w:t>
      </w:r>
      <w:proofErr w:type="spellStart"/>
      <w:r w:rsidR="00EE74B1" w:rsidRPr="00CA4934">
        <w:rPr>
          <w:rFonts w:ascii="Times New Roman" w:hAnsi="Times New Roman"/>
          <w:sz w:val="28"/>
          <w:szCs w:val="28"/>
          <w:lang w:val="x-none"/>
        </w:rPr>
        <w:t>ностранному</w:t>
      </w:r>
      <w:proofErr w:type="spellEnd"/>
      <w:r w:rsidR="00EE74B1" w:rsidRPr="00CA4934">
        <w:rPr>
          <w:rFonts w:ascii="Times New Roman" w:hAnsi="Times New Roman"/>
          <w:sz w:val="28"/>
          <w:szCs w:val="28"/>
          <w:lang w:val="x-none"/>
        </w:rPr>
        <w:t xml:space="preserve"> (английскому) языку ориентированы на применение знаний, умений и навыков</w:t>
      </w:r>
      <w:r w:rsidR="00CA4934" w:rsidRPr="00CA4934">
        <w:rPr>
          <w:rFonts w:ascii="Times New Roman" w:hAnsi="Times New Roman"/>
          <w:sz w:val="28"/>
          <w:szCs w:val="28"/>
          <w:lang w:val="x-none"/>
        </w:rPr>
        <w:t xml:space="preserve"> </w:t>
      </w:r>
      <w:r w:rsidR="00EE74B1" w:rsidRPr="00CA4934">
        <w:rPr>
          <w:rFonts w:ascii="Times New Roman" w:hAnsi="Times New Roman"/>
          <w:sz w:val="28"/>
          <w:szCs w:val="28"/>
          <w:lang w:val="x-none"/>
        </w:rPr>
        <w:t xml:space="preserve">в учебных ситуациях и реальных жизненных условиях, должны отражать сформированность иноязычной коммуникативной компетенции на </w:t>
      </w:r>
      <w:proofErr w:type="spellStart"/>
      <w:r w:rsidR="00EE74B1" w:rsidRPr="00CA4934">
        <w:rPr>
          <w:rFonts w:ascii="Times New Roman" w:hAnsi="Times New Roman"/>
          <w:sz w:val="28"/>
          <w:szCs w:val="28"/>
          <w:lang w:val="x-none"/>
        </w:rPr>
        <w:t>допороговом</w:t>
      </w:r>
      <w:proofErr w:type="spellEnd"/>
      <w:r w:rsidR="00EE74B1" w:rsidRPr="00CA4934">
        <w:rPr>
          <w:rFonts w:ascii="Times New Roman" w:hAnsi="Times New Roman"/>
          <w:sz w:val="28"/>
          <w:szCs w:val="28"/>
          <w:lang w:val="x-none"/>
        </w:rPr>
        <w:t xml:space="preserve">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8.4.1. Предметные результаты освоения программы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к концу обучения в 5 классе: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5 реплик со стороны каждого собеседника);</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 5–6 фраз), кратко излагать результаты выполненной проектной работы (объём – до 6 фраз);</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CA4934">
        <w:rPr>
          <w:rFonts w:ascii="Times New Roman" w:hAnsi="Times New Roman"/>
          <w:sz w:val="28"/>
          <w:szCs w:val="28"/>
          <w:lang w:val="x-none"/>
        </w:rPr>
        <w:t>несплошные</w:t>
      </w:r>
      <w:proofErr w:type="spellEnd"/>
      <w:r w:rsidRPr="00CA4934">
        <w:rPr>
          <w:rFonts w:ascii="Times New Roman" w:hAnsi="Times New Roman"/>
          <w:sz w:val="28"/>
          <w:szCs w:val="28"/>
          <w:lang w:val="x-none"/>
        </w:rPr>
        <w:t xml:space="preserve">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w:t>
      </w:r>
      <w:r w:rsidRPr="00CA4934">
        <w:rPr>
          <w:rFonts w:ascii="Times New Roman" w:hAnsi="Times New Roman"/>
          <w:sz w:val="28"/>
          <w:szCs w:val="28"/>
          <w:lang w:val="x-none"/>
        </w:rPr>
        <w:lastRenderedPageBreak/>
        <w:t>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суффиксами -</w:t>
      </w:r>
      <w:proofErr w:type="spellStart"/>
      <w:r w:rsidRPr="00CA4934">
        <w:rPr>
          <w:rFonts w:ascii="Times New Roman" w:hAnsi="Times New Roman"/>
          <w:sz w:val="28"/>
          <w:szCs w:val="28"/>
          <w:lang w:val="x-none"/>
        </w:rPr>
        <w:t>er</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or</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ist</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sion</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w:t>
      </w:r>
      <w:proofErr w:type="spellStart"/>
      <w:r w:rsidRPr="00CA4934">
        <w:rPr>
          <w:rFonts w:ascii="Times New Roman" w:hAnsi="Times New Roman"/>
          <w:sz w:val="28"/>
          <w:szCs w:val="28"/>
          <w:lang w:val="x-none"/>
        </w:rPr>
        <w:t>tion</w:t>
      </w:r>
      <w:proofErr w:type="spellEnd"/>
      <w:r w:rsidRPr="00CA4934">
        <w:rPr>
          <w:rFonts w:ascii="Times New Roman" w:hAnsi="Times New Roman"/>
          <w:sz w:val="28"/>
          <w:szCs w:val="28"/>
          <w:lang w:val="x-none"/>
        </w:rPr>
        <w:t>, имена прилагательные с суффиксами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ful</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ian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an</w:t>
      </w:r>
      <w:proofErr w:type="spellEnd"/>
      <w:r w:rsidRPr="00CA4934">
        <w:rPr>
          <w:rFonts w:ascii="Times New Roman" w:hAnsi="Times New Roman"/>
          <w:sz w:val="28"/>
          <w:szCs w:val="28"/>
          <w:lang w:val="x-none"/>
        </w:rPr>
        <w:t xml:space="preserve">, наречия с суффиксом </w:t>
      </w:r>
      <w:r w:rsidRPr="00CA4934">
        <w:rPr>
          <w:rFonts w:ascii="Times New Roman" w:hAnsi="Times New Roman"/>
          <w:sz w:val="28"/>
          <w:szCs w:val="28"/>
          <w:lang w:val="ru-RU"/>
        </w:rPr>
        <w:t>-</w:t>
      </w:r>
      <w:proofErr w:type="spellStart"/>
      <w:r w:rsidRPr="00CA4934">
        <w:rPr>
          <w:rFonts w:ascii="Times New Roman" w:hAnsi="Times New Roman"/>
          <w:sz w:val="28"/>
          <w:szCs w:val="28"/>
          <w:lang w:val="x-none"/>
        </w:rPr>
        <w:t>ly</w:t>
      </w:r>
      <w:proofErr w:type="spellEnd"/>
      <w:r w:rsidRPr="00CA4934">
        <w:rPr>
          <w:rFonts w:ascii="Times New Roman" w:hAnsi="Times New Roman"/>
          <w:sz w:val="28"/>
          <w:szCs w:val="28"/>
          <w:lang w:val="x-none"/>
        </w:rPr>
        <w:t xml:space="preserve">, имена прилагательные, имена существительные и наречия с отрицательным префиксом </w:t>
      </w:r>
      <w:proofErr w:type="spellStart"/>
      <w:r w:rsidRPr="00CA4934">
        <w:rPr>
          <w:rFonts w:ascii="Times New Roman" w:hAnsi="Times New Roman"/>
          <w:sz w:val="28"/>
          <w:szCs w:val="28"/>
          <w:lang w:val="x-none"/>
        </w:rPr>
        <w:t>un</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вопросительные предложения (альтернативный и разделительный вопросы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Future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w:t>
      </w:r>
      <w:proofErr w:type="spellStart"/>
      <w:r w:rsidRPr="00CA4934">
        <w:rPr>
          <w:rFonts w:ascii="Times New Roman" w:hAnsi="Times New Roman"/>
          <w:sz w:val="28"/>
          <w:szCs w:val="28"/>
          <w:lang w:val="x-none"/>
        </w:rPr>
        <w:t>видо</w:t>
      </w:r>
      <w:proofErr w:type="spellEnd"/>
      <w:r w:rsidRPr="00CA4934">
        <w:rPr>
          <w:rFonts w:ascii="Times New Roman" w:hAnsi="Times New Roman"/>
          <w:sz w:val="28"/>
          <w:szCs w:val="28"/>
          <w:lang w:val="x-none"/>
        </w:rPr>
        <w:t xml:space="preserve">-временных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в повествовательных (утвердительных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отрицательных) и вопросительных предложениях;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имена существительные с причастиями настоящего и прошедшего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правильно оформлять адрес, писать фамилии и имена (свои, родственников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друзей) на английском языке (в анкете, формуляре);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8.4.2. Предметные результаты освоения программы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к концу обучения в 6 классе: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7–8 фраз);</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CA4934">
        <w:rPr>
          <w:rFonts w:ascii="Times New Roman" w:hAnsi="Times New Roman"/>
          <w:sz w:val="28"/>
          <w:szCs w:val="28"/>
          <w:lang w:val="x-none"/>
        </w:rPr>
        <w:t>несплошные</w:t>
      </w:r>
      <w:proofErr w:type="spellEnd"/>
      <w:r w:rsidRPr="00CA4934">
        <w:rPr>
          <w:rFonts w:ascii="Times New Roman" w:hAnsi="Times New Roman"/>
          <w:sz w:val="28"/>
          <w:szCs w:val="28"/>
          <w:lang w:val="x-none"/>
        </w:rPr>
        <w:t xml:space="preserve"> тексты (таблицы)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определять тему текста по заголовку;</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lastRenderedPageBreak/>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картин</w:t>
      </w:r>
      <w:r w:rsidRPr="00CA4934">
        <w:rPr>
          <w:rFonts w:ascii="Times New Roman" w:hAnsi="Times New Roman"/>
          <w:sz w:val="28"/>
          <w:szCs w:val="28"/>
          <w:lang w:val="ru-RU"/>
        </w:rPr>
        <w:t>ок</w:t>
      </w:r>
      <w:r w:rsidRPr="00CA4934">
        <w:rPr>
          <w:rFonts w:ascii="Times New Roman" w:hAnsi="Times New Roman"/>
          <w:sz w:val="28"/>
          <w:szCs w:val="28"/>
          <w:lang w:val="x-none"/>
        </w:rPr>
        <w:t xml:space="preserve"> (объём высказывания – до 70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владеть </w:t>
      </w:r>
      <w:r w:rsidRPr="00CA4934">
        <w:rPr>
          <w:rFonts w:ascii="Times New Roman" w:hAnsi="Times New Roman"/>
          <w:sz w:val="28"/>
          <w:szCs w:val="28"/>
          <w:lang w:val="x-none"/>
        </w:rPr>
        <w:t>орфографическими навыками: правильно писать</w:t>
      </w:r>
      <w:r w:rsidRPr="00CA4934">
        <w:rPr>
          <w:rFonts w:ascii="Times New Roman" w:hAnsi="Times New Roman"/>
          <w:sz w:val="28"/>
          <w:szCs w:val="28"/>
          <w:lang w:val="ru-RU"/>
        </w:rPr>
        <w:t xml:space="preserve"> </w:t>
      </w:r>
      <w:r w:rsidRPr="00CA4934">
        <w:rPr>
          <w:rFonts w:ascii="Times New Roman" w:hAnsi="Times New Roman"/>
          <w:sz w:val="28"/>
          <w:szCs w:val="28"/>
          <w:lang w:val="x-none"/>
        </w:rPr>
        <w:t>изученные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имена прилагательные с помощью суффиксов -</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less</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ive</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al</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определительными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союзными словами </w:t>
      </w:r>
      <w:proofErr w:type="spellStart"/>
      <w:r w:rsidRPr="00CA4934">
        <w:rPr>
          <w:rFonts w:ascii="Times New Roman" w:hAnsi="Times New Roman"/>
          <w:sz w:val="28"/>
          <w:szCs w:val="28"/>
          <w:lang w:val="x-none"/>
        </w:rPr>
        <w:t>who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which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that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сложноподчинённые предложения с придаточными времени с союзами</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since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конструкциями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as</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глаголы в видовременных формах действительного залога в изъявительном наклонении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все типы вопросительных предложений (общий, специальный, альтернативный, разделительный вопросы) в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и их эквиваленты (</w:t>
      </w:r>
      <w:proofErr w:type="spellStart"/>
      <w:r w:rsidRPr="00CA4934">
        <w:rPr>
          <w:rFonts w:ascii="Times New Roman" w:hAnsi="Times New Roman"/>
          <w:sz w:val="28"/>
          <w:szCs w:val="28"/>
          <w:lang w:val="x-none"/>
        </w:rPr>
        <w:t>can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able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must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have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may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should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need</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proofErr w:type="spellStart"/>
      <w:r w:rsidRPr="00CA4934">
        <w:rPr>
          <w:rFonts w:ascii="Times New Roman" w:hAnsi="Times New Roman"/>
          <w:sz w:val="28"/>
          <w:szCs w:val="28"/>
          <w:lang w:val="x-none"/>
        </w:rPr>
        <w:t>cлова</w:t>
      </w:r>
      <w:proofErr w:type="spellEnd"/>
      <w:r w:rsidRPr="00CA4934">
        <w:rPr>
          <w:rFonts w:ascii="Times New Roman" w:hAnsi="Times New Roman"/>
          <w:sz w:val="28"/>
          <w:szCs w:val="28"/>
          <w:lang w:val="x-none"/>
        </w:rPr>
        <w:t>, выражающие количество (</w:t>
      </w:r>
      <w:proofErr w:type="spellStart"/>
      <w:r w:rsidRPr="00CA4934">
        <w:rPr>
          <w:rFonts w:ascii="Times New Roman" w:hAnsi="Times New Roman"/>
          <w:sz w:val="28"/>
          <w:szCs w:val="28"/>
          <w:lang w:val="x-none"/>
        </w:rPr>
        <w:t>little</w:t>
      </w:r>
      <w:proofErr w:type="spellEnd"/>
      <w:r w:rsidRPr="00CA4934">
        <w:rPr>
          <w:rFonts w:ascii="Times New Roman" w:hAnsi="Times New Roman"/>
          <w:sz w:val="28"/>
          <w:szCs w:val="28"/>
          <w:lang w:val="x-none"/>
        </w:rPr>
        <w:t xml:space="preserve">/a </w:t>
      </w:r>
      <w:proofErr w:type="spellStart"/>
      <w:r w:rsidRPr="00CA4934">
        <w:rPr>
          <w:rFonts w:ascii="Times New Roman" w:hAnsi="Times New Roman"/>
          <w:sz w:val="28"/>
          <w:szCs w:val="28"/>
          <w:lang w:val="x-none"/>
        </w:rPr>
        <w:t>little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few</w:t>
      </w:r>
      <w:proofErr w:type="spellEnd"/>
      <w:r w:rsidRPr="00CA4934">
        <w:rPr>
          <w:rFonts w:ascii="Times New Roman" w:hAnsi="Times New Roman"/>
          <w:sz w:val="28"/>
          <w:szCs w:val="28"/>
          <w:lang w:val="x-none"/>
        </w:rPr>
        <w:t xml:space="preserve">/a </w:t>
      </w:r>
      <w:proofErr w:type="spellStart"/>
      <w:r w:rsidRPr="00CA4934">
        <w:rPr>
          <w:rFonts w:ascii="Times New Roman" w:hAnsi="Times New Roman"/>
          <w:sz w:val="28"/>
          <w:szCs w:val="28"/>
          <w:lang w:val="x-none"/>
        </w:rPr>
        <w:t>few</w:t>
      </w:r>
      <w:proofErr w:type="spellEnd"/>
      <w:r w:rsidRPr="00CA4934">
        <w:rPr>
          <w:rFonts w:ascii="Times New Roman" w:hAnsi="Times New Roman"/>
          <w:sz w:val="28"/>
          <w:szCs w:val="28"/>
          <w:lang w:val="x-none"/>
        </w:rPr>
        <w:t>);</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возвратные, неопределённые местоимения </w:t>
      </w:r>
      <w:proofErr w:type="spellStart"/>
      <w:r w:rsidRPr="00CA4934">
        <w:rPr>
          <w:rFonts w:ascii="Times New Roman" w:hAnsi="Times New Roman"/>
          <w:sz w:val="28"/>
          <w:szCs w:val="28"/>
          <w:lang w:val="x-none"/>
        </w:rPr>
        <w:t>some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w:t>
      </w:r>
      <w:proofErr w:type="spellEnd"/>
      <w:r w:rsidRPr="00CA4934">
        <w:rPr>
          <w:rFonts w:ascii="Times New Roman" w:hAnsi="Times New Roman"/>
          <w:sz w:val="28"/>
          <w:szCs w:val="28"/>
          <w:lang w:val="x-none"/>
        </w:rPr>
        <w:t xml:space="preserve"> и их производные (</w:t>
      </w:r>
      <w:proofErr w:type="spellStart"/>
      <w:r w:rsidRPr="00CA4934">
        <w:rPr>
          <w:rFonts w:ascii="Times New Roman" w:hAnsi="Times New Roman"/>
          <w:sz w:val="28"/>
          <w:szCs w:val="28"/>
          <w:lang w:val="x-none"/>
        </w:rPr>
        <w:t>somebody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anything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w:t>
      </w:r>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w:t>
      </w:r>
      <w:proofErr w:type="spellEnd"/>
      <w:r w:rsidRPr="00CA4934">
        <w:rPr>
          <w:rFonts w:ascii="Times New Roman" w:hAnsi="Times New Roman"/>
          <w:sz w:val="28"/>
          <w:szCs w:val="28"/>
          <w:lang w:val="x-none"/>
        </w:rPr>
        <w:t xml:space="preserve"> и производные (</w:t>
      </w:r>
      <w:proofErr w:type="spellStart"/>
      <w:r w:rsidRPr="00CA4934">
        <w:rPr>
          <w:rFonts w:ascii="Times New Roman" w:hAnsi="Times New Roman"/>
          <w:sz w:val="28"/>
          <w:szCs w:val="28"/>
          <w:lang w:val="x-none"/>
        </w:rPr>
        <w:t>everybody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everything</w:t>
      </w:r>
      <w:proofErr w:type="spellEnd"/>
      <w:r w:rsidRPr="00CA4934">
        <w:rPr>
          <w:rFonts w:ascii="Times New Roman" w:hAnsi="Times New Roman"/>
          <w:sz w:val="28"/>
          <w:szCs w:val="28"/>
          <w:lang w:val="ru-RU"/>
        </w:rPr>
        <w:t xml:space="preserve"> и другие</w:t>
      </w:r>
      <w:r w:rsidRPr="00CA4934">
        <w:rPr>
          <w:rFonts w:ascii="Times New Roman" w:hAnsi="Times New Roman"/>
          <w:sz w:val="28"/>
          <w:szCs w:val="28"/>
          <w:lang w:val="x-none"/>
        </w:rPr>
        <w:t>) в повествовательных (утвердительных и отрицательных)</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вопросительных предложениях;</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числительные для обозначения дат и больших чисел (100</w:t>
      </w:r>
      <w:r w:rsidRPr="00CA4934">
        <w:rPr>
          <w:rFonts w:ascii="Times New Roman" w:hAnsi="Times New Roman"/>
          <w:sz w:val="28"/>
          <w:szCs w:val="28"/>
          <w:lang w:val="ru-RU"/>
        </w:rPr>
        <w:t>–</w:t>
      </w:r>
      <w:r w:rsidRPr="00CA4934">
        <w:rPr>
          <w:rFonts w:ascii="Times New Roman" w:hAnsi="Times New Roman"/>
          <w:sz w:val="28"/>
          <w:szCs w:val="28"/>
          <w:lang w:val="x-none"/>
        </w:rPr>
        <w:t>1000);</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lastRenderedPageBreak/>
        <w:t>5) владеть социокультурными знаниями и умениями: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A4934">
        <w:rPr>
          <w:rFonts w:ascii="Times New Roman" w:hAnsi="Times New Roman"/>
          <w:sz w:val="28"/>
          <w:szCs w:val="28"/>
          <w:lang w:val="x-none"/>
        </w:rPr>
        <w:t>страны (стран) изучаемого языка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родной страны</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страны (стран)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x-none"/>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8.4.3. Предметные результаты освоения программы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к концу обучения в 7 классе: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разные виды диалогов (диалог этикетного характера,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с соблюдением норм речевого этикета, принятого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стране (странах) изучаемого языка (до 6 реплик со стороны каждого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аудирования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1,5 минут);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w:t>
      </w:r>
      <w:r w:rsidRPr="00CA4934">
        <w:rPr>
          <w:rFonts w:ascii="Times New Roman" w:hAnsi="Times New Roman"/>
          <w:sz w:val="28"/>
          <w:szCs w:val="28"/>
          <w:lang w:val="x-none"/>
        </w:rPr>
        <w:lastRenderedPageBreak/>
        <w:t>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A4934">
        <w:rPr>
          <w:rFonts w:ascii="Times New Roman" w:hAnsi="Times New Roman"/>
          <w:sz w:val="28"/>
          <w:szCs w:val="28"/>
          <w:lang w:val="x-none"/>
        </w:rPr>
        <w:t xml:space="preserve"> форме (объём текста (текстов)</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для чтения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до 350 слов), читать про себя </w:t>
      </w:r>
      <w:proofErr w:type="spellStart"/>
      <w:r w:rsidRPr="00CA4934">
        <w:rPr>
          <w:rFonts w:ascii="Times New Roman" w:hAnsi="Times New Roman"/>
          <w:sz w:val="28"/>
          <w:szCs w:val="28"/>
          <w:lang w:val="x-none"/>
        </w:rPr>
        <w:t>несплошные</w:t>
      </w:r>
      <w:proofErr w:type="spellEnd"/>
      <w:r w:rsidRPr="00CA4934">
        <w:rPr>
          <w:rFonts w:ascii="Times New Roman" w:hAnsi="Times New Roman"/>
          <w:sz w:val="28"/>
          <w:szCs w:val="28"/>
          <w:lang w:val="x-none"/>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(объём сообщения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x-none"/>
        </w:rPr>
        <w:t>до 90 слов), создавать небольшое письменное высказывание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ключевы</w:t>
      </w:r>
      <w:r w:rsidRPr="00CA4934">
        <w:rPr>
          <w:rFonts w:ascii="Times New Roman" w:hAnsi="Times New Roman"/>
          <w:sz w:val="28"/>
          <w:szCs w:val="28"/>
          <w:lang w:val="ru-RU"/>
        </w:rPr>
        <w:t>х</w:t>
      </w:r>
      <w:r w:rsidRPr="00CA4934">
        <w:rPr>
          <w:rFonts w:ascii="Times New Roman" w:hAnsi="Times New Roman"/>
          <w:sz w:val="28"/>
          <w:szCs w:val="28"/>
          <w:lang w:val="x-none"/>
        </w:rPr>
        <w:t xml:space="preserve"> слов, таблиц</w:t>
      </w:r>
      <w:r w:rsidRPr="00CA4934">
        <w:rPr>
          <w:rFonts w:ascii="Times New Roman" w:hAnsi="Times New Roman"/>
          <w:sz w:val="28"/>
          <w:szCs w:val="28"/>
          <w:lang w:val="ru-RU"/>
        </w:rPr>
        <w:t xml:space="preserve">ы </w:t>
      </w:r>
      <w:r w:rsidRPr="00CA4934">
        <w:rPr>
          <w:rFonts w:ascii="Times New Roman" w:hAnsi="Times New Roman"/>
          <w:sz w:val="28"/>
          <w:szCs w:val="28"/>
          <w:lang w:val="x-none"/>
        </w:rPr>
        <w:t>(объём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90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proofErr w:type="spellStart"/>
      <w:r w:rsidR="008E7345" w:rsidRPr="00CA4934">
        <w:rPr>
          <w:rFonts w:ascii="Times New Roman" w:hAnsi="Times New Roman"/>
          <w:sz w:val="28"/>
          <w:szCs w:val="28"/>
          <w:lang w:val="ru-RU"/>
        </w:rPr>
        <w:t>различать</w:t>
      </w:r>
      <w:proofErr w:type="spellEnd"/>
      <w:r w:rsidR="008E7345" w:rsidRPr="00CA4934">
        <w:rPr>
          <w:rFonts w:ascii="Times New Roman" w:hAnsi="Times New Roman"/>
          <w:sz w:val="28"/>
          <w:szCs w:val="28"/>
          <w:lang w:val="ru-RU"/>
        </w:rPr>
        <w:t xml:space="preserve">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CA4934">
        <w:rPr>
          <w:rFonts w:ascii="Times New Roman" w:hAnsi="Times New Roman"/>
          <w:sz w:val="28"/>
          <w:szCs w:val="28"/>
          <w:lang w:val="x-none"/>
        </w:rPr>
        <w:t>ness</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ment</w:t>
      </w:r>
      <w:proofErr w:type="spellEnd"/>
      <w:r w:rsidRPr="00CA4934">
        <w:rPr>
          <w:rFonts w:ascii="Times New Roman" w:hAnsi="Times New Roman"/>
          <w:sz w:val="28"/>
          <w:szCs w:val="28"/>
          <w:lang w:val="x-none"/>
        </w:rPr>
        <w:t>, имена прилагательные с помощью суффиксов -</w:t>
      </w:r>
      <w:proofErr w:type="spellStart"/>
      <w:r w:rsidRPr="00CA4934">
        <w:rPr>
          <w:rFonts w:ascii="Times New Roman" w:hAnsi="Times New Roman"/>
          <w:sz w:val="28"/>
          <w:szCs w:val="28"/>
          <w:lang w:val="x-none"/>
        </w:rPr>
        <w:t>ous</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ly</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-y, имена прилагательные и наречия с помощью отрицательных префиксов </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im</w:t>
      </w:r>
      <w:proofErr w:type="spellEnd"/>
      <w:r w:rsidRPr="00CA4934">
        <w:rPr>
          <w:rFonts w:ascii="Times New Roman" w:hAnsi="Times New Roman"/>
          <w:sz w:val="28"/>
          <w:szCs w:val="28"/>
          <w:lang w:val="x-none"/>
        </w:rPr>
        <w:t>-, сложные имена прилагательные путем соединения основы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основой существительного с добавлением суффикса -</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blue-eyed</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Object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реального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0,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 характера;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going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и формы </w:t>
      </w:r>
      <w:proofErr w:type="spellStart"/>
      <w:r w:rsidRPr="00CA4934">
        <w:rPr>
          <w:rFonts w:ascii="Times New Roman" w:hAnsi="Times New Roman"/>
          <w:sz w:val="28"/>
          <w:szCs w:val="28"/>
          <w:lang w:val="x-none"/>
        </w:rPr>
        <w:t>Future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для выражения будущего действия;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конструкцию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 инфинитив глагола;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наиболее употребительных формах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Simple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предлоги, употребляемые с глаголами в страдательном залоге;</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модальный глагол </w:t>
      </w:r>
      <w:proofErr w:type="spellStart"/>
      <w:r w:rsidRPr="00CA4934">
        <w:rPr>
          <w:rFonts w:ascii="Times New Roman" w:hAnsi="Times New Roman"/>
          <w:sz w:val="28"/>
          <w:szCs w:val="28"/>
          <w:lang w:val="x-none"/>
        </w:rPr>
        <w:t>might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наречия, совпадающие по форме с прилагательными (</w:t>
      </w:r>
      <w:proofErr w:type="spellStart"/>
      <w:r w:rsidRPr="00CA4934">
        <w:rPr>
          <w:rFonts w:ascii="Times New Roman" w:hAnsi="Times New Roman"/>
          <w:sz w:val="28"/>
          <w:szCs w:val="28"/>
          <w:lang w:val="x-none"/>
        </w:rPr>
        <w:t>fast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high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early</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местоимения </w:t>
      </w:r>
      <w:proofErr w:type="spellStart"/>
      <w:r w:rsidRPr="00CA4934">
        <w:rPr>
          <w:rFonts w:ascii="Times New Roman" w:hAnsi="Times New Roman"/>
          <w:sz w:val="28"/>
          <w:szCs w:val="28"/>
          <w:lang w:val="x-none"/>
        </w:rPr>
        <w:t>other</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another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both</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all</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one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количественные числительные для обозначения больших чисел (до 1 000 000);</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8.4.4. Предметные результаты освоения программы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к концу обучения в 8 классе: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xml:space="preserve"> и (или)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110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CA4934">
        <w:rPr>
          <w:rFonts w:ascii="Times New Roman" w:hAnsi="Times New Roman"/>
          <w:sz w:val="28"/>
          <w:szCs w:val="28"/>
          <w:lang w:val="x-none"/>
        </w:rPr>
        <w:t>ity</w:t>
      </w:r>
      <w:proofErr w:type="spellEnd"/>
      <w:r w:rsidRPr="00CA4934">
        <w:rPr>
          <w:rFonts w:ascii="Times New Roman" w:hAnsi="Times New Roman"/>
          <w:sz w:val="28"/>
          <w:szCs w:val="28"/>
          <w:lang w:val="x-none"/>
        </w:rPr>
        <w:t>, -</w:t>
      </w:r>
      <w:proofErr w:type="spellStart"/>
      <w:r w:rsidRPr="00CA4934">
        <w:rPr>
          <w:rFonts w:ascii="Times New Roman" w:hAnsi="Times New Roman"/>
          <w:sz w:val="28"/>
          <w:szCs w:val="28"/>
          <w:lang w:val="x-none"/>
        </w:rPr>
        <w:t>ship</w:t>
      </w:r>
      <w:proofErr w:type="spellEnd"/>
      <w:r w:rsidRPr="00CA4934">
        <w:rPr>
          <w:rFonts w:ascii="Times New Roman" w:hAnsi="Times New Roman"/>
          <w:sz w:val="28"/>
          <w:szCs w:val="28"/>
          <w:lang w:val="x-none"/>
        </w:rPr>
        <w:t>,</w:t>
      </w:r>
      <w:r w:rsidRPr="00CA4934">
        <w:rPr>
          <w:rFonts w:ascii="Times New Roman" w:hAnsi="Times New Roman"/>
          <w:sz w:val="28"/>
          <w:szCs w:val="28"/>
          <w:lang w:val="ru-RU"/>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ance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ence</w:t>
      </w:r>
      <w:proofErr w:type="spellEnd"/>
      <w:r w:rsidRPr="00CA4934">
        <w:rPr>
          <w:rFonts w:ascii="Times New Roman" w:hAnsi="Times New Roman"/>
          <w:sz w:val="28"/>
          <w:szCs w:val="28"/>
          <w:lang w:val="x-none"/>
        </w:rPr>
        <w:t xml:space="preserve">, имена прилагательные с помощью префикса </w:t>
      </w:r>
      <w:proofErr w:type="spellStart"/>
      <w:r w:rsidRPr="00CA4934">
        <w:rPr>
          <w:rFonts w:ascii="Times New Roman" w:hAnsi="Times New Roman"/>
          <w:sz w:val="28"/>
          <w:szCs w:val="28"/>
          <w:lang w:val="x-none"/>
        </w:rPr>
        <w:t>inter</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 xml:space="preserve"> – a </w:t>
      </w:r>
      <w:proofErr w:type="spellStart"/>
      <w:r w:rsidRPr="00CA4934">
        <w:rPr>
          <w:rFonts w:ascii="Times New Roman" w:hAnsi="Times New Roman"/>
          <w:sz w:val="28"/>
          <w:szCs w:val="28"/>
          <w:lang w:val="x-none"/>
        </w:rPr>
        <w:t>walk</w:t>
      </w:r>
      <w:proofErr w:type="spellEnd"/>
      <w:r w:rsidRPr="00CA4934">
        <w:rPr>
          <w:rFonts w:ascii="Times New Roman" w:hAnsi="Times New Roman"/>
          <w:sz w:val="28"/>
          <w:szCs w:val="28"/>
          <w:lang w:val="x-none"/>
        </w:rPr>
        <w:t>), глагол от имени существительного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(a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имя существительное от прилагательного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the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rich</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Object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все типы вопросительных предложений в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повествовательные (утвердительные и отрицательные), вопросительные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времён в рамках сложного предложения;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согласование подлежащего, выраженного собирательным существительным (</w:t>
      </w:r>
      <w:proofErr w:type="spellStart"/>
      <w:r w:rsidRPr="00CA4934">
        <w:rPr>
          <w:rFonts w:ascii="Times New Roman" w:hAnsi="Times New Roman"/>
          <w:sz w:val="28"/>
          <w:szCs w:val="28"/>
          <w:lang w:val="x-none"/>
        </w:rPr>
        <w:t>family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police</w:t>
      </w:r>
      <w:proofErr w:type="spellEnd"/>
      <w:r w:rsidRPr="00CA4934">
        <w:rPr>
          <w:rFonts w:ascii="Times New Roman" w:hAnsi="Times New Roman"/>
          <w:sz w:val="28"/>
          <w:szCs w:val="28"/>
          <w:lang w:val="x-none"/>
        </w:rPr>
        <w:t>), со сказуемым;</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конструкции с глаголами на -</w:t>
      </w:r>
      <w:proofErr w:type="spellStart"/>
      <w:r w:rsidRPr="00CA4934">
        <w:rPr>
          <w:rFonts w:ascii="Times New Roman" w:hAnsi="Times New Roman"/>
          <w:sz w:val="28"/>
          <w:szCs w:val="28"/>
          <w:lang w:val="x-none"/>
        </w:rPr>
        <w:t>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love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hate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содержащие глаголы-связки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look</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feel</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seem</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get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get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used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something</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конструкцию </w:t>
      </w:r>
      <w:proofErr w:type="spellStart"/>
      <w:r w:rsidRPr="00CA4934">
        <w:rPr>
          <w:rFonts w:ascii="Times New Roman" w:hAnsi="Times New Roman"/>
          <w:sz w:val="28"/>
          <w:szCs w:val="28"/>
          <w:lang w:val="x-none"/>
        </w:rPr>
        <w:t>both</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and</w:t>
      </w:r>
      <w:proofErr w:type="spellEnd"/>
      <w:r w:rsidRPr="00CA4934">
        <w:rPr>
          <w:rFonts w:ascii="Times New Roman" w:hAnsi="Times New Roman"/>
          <w:sz w:val="28"/>
          <w:szCs w:val="28"/>
          <w:lang w:val="x-none"/>
        </w:rPr>
        <w:t xml:space="preserve"> …;</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конструкции c глаголами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stop</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remember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forget</w:t>
      </w:r>
      <w:proofErr w:type="spellEnd"/>
      <w:r w:rsidRPr="00CA4934">
        <w:rPr>
          <w:rFonts w:ascii="Times New Roman" w:hAnsi="Times New Roman"/>
          <w:sz w:val="28"/>
          <w:szCs w:val="28"/>
          <w:lang w:val="x-none"/>
        </w:rPr>
        <w:t xml:space="preserve"> (разница в значении</w:t>
      </w:r>
      <w:r w:rsidR="00CA4934"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stop</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smth</w:t>
      </w:r>
      <w:proofErr w:type="spellEnd"/>
      <w:r w:rsidRPr="00CA4934">
        <w:rPr>
          <w:rFonts w:ascii="Times New Roman" w:hAnsi="Times New Roman"/>
          <w:sz w:val="28"/>
          <w:szCs w:val="28"/>
          <w:lang w:val="x-none"/>
        </w:rPr>
        <w:t xml:space="preserve"> и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stop</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smth</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глаголы в видовременных формах действительного залога в изъявительном наклонении (</w:t>
      </w:r>
      <w:proofErr w:type="spellStart"/>
      <w:r w:rsidRPr="00CA4934">
        <w:rPr>
          <w:rFonts w:ascii="Times New Roman" w:hAnsi="Times New Roman"/>
          <w:sz w:val="28"/>
          <w:szCs w:val="28"/>
          <w:lang w:val="x-none"/>
        </w:rPr>
        <w:t>Past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Continuous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Tense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Future-in-the-Past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модальные глаголы в косвенной речи в настоящем и прошедшем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неличные формы глагола (инфинитив, герундий, причастия настоящего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прошедшего времени);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наречия </w:t>
      </w:r>
      <w:proofErr w:type="spellStart"/>
      <w:r w:rsidRPr="00CA4934">
        <w:rPr>
          <w:rFonts w:ascii="Times New Roman" w:hAnsi="Times New Roman"/>
          <w:sz w:val="28"/>
          <w:szCs w:val="28"/>
          <w:lang w:val="x-none"/>
        </w:rPr>
        <w:t>too</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enough</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отрицательные местоимения </w:t>
      </w:r>
      <w:proofErr w:type="spellStart"/>
      <w:r w:rsidRPr="00CA4934">
        <w:rPr>
          <w:rFonts w:ascii="Times New Roman" w:hAnsi="Times New Roman"/>
          <w:sz w:val="28"/>
          <w:szCs w:val="28"/>
          <w:lang w:val="x-none"/>
        </w:rPr>
        <w:t>no</w:t>
      </w:r>
      <w:proofErr w:type="spellEnd"/>
      <w:r w:rsidRPr="00CA4934">
        <w:rPr>
          <w:rFonts w:ascii="Times New Roman" w:hAnsi="Times New Roman"/>
          <w:sz w:val="28"/>
          <w:szCs w:val="28"/>
          <w:lang w:val="x-none"/>
        </w:rPr>
        <w:t xml:space="preserve"> (и его производные </w:t>
      </w:r>
      <w:proofErr w:type="spellStart"/>
      <w:r w:rsidRPr="00CA4934">
        <w:rPr>
          <w:rFonts w:ascii="Times New Roman" w:hAnsi="Times New Roman"/>
          <w:sz w:val="28"/>
          <w:szCs w:val="28"/>
          <w:lang w:val="x-none"/>
        </w:rPr>
        <w:t>nobody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nothing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etc</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none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осуществлять межличностное и межкультурное общение, используя знания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8.4.5. Предметные результаты освоения программы </w:t>
      </w:r>
      <w:proofErr w:type="gramStart"/>
      <w:r w:rsidR="00EE74B1" w:rsidRPr="00CA4934">
        <w:rPr>
          <w:rFonts w:ascii="Times New Roman" w:hAnsi="Times New Roman"/>
          <w:sz w:val="28"/>
          <w:szCs w:val="28"/>
          <w:lang w:val="ru-RU"/>
        </w:rPr>
        <w:t>по иностранному</w:t>
      </w:r>
      <w:proofErr w:type="gramEnd"/>
      <w:r w:rsidR="00EE74B1" w:rsidRPr="00CA4934">
        <w:rPr>
          <w:rFonts w:ascii="Times New Roman" w:hAnsi="Times New Roman"/>
          <w:sz w:val="28"/>
          <w:szCs w:val="28"/>
          <w:lang w:val="ru-RU"/>
        </w:rPr>
        <w:t xml:space="preserve"> (английскому) языку к концу обучения в 9 классе: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A4934">
        <w:rPr>
          <w:rFonts w:ascii="Times New Roman" w:hAnsi="Times New Roman"/>
          <w:sz w:val="28"/>
          <w:szCs w:val="28"/>
          <w:lang w:val="x-none"/>
        </w:rPr>
        <w:t>побуждение к действию,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диалог-расспрос), диалог</w:t>
      </w:r>
      <w:r w:rsidRPr="00CA4934">
        <w:rPr>
          <w:rFonts w:ascii="Times New Roman" w:hAnsi="Times New Roman"/>
          <w:sz w:val="28"/>
          <w:szCs w:val="28"/>
          <w:lang w:val="ru-RU"/>
        </w:rPr>
        <w:t>-</w:t>
      </w:r>
      <w:r w:rsidRPr="00CA493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создавать разные виды монологических высказываний (описание,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том числе характеристика, повествование (сообщение), рассуждение)</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(или) вербальными опорами (объём – 10–12 фраз), излагать результаты выполненной проектной работы (объём – 10–12 фраз);</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от поставленной коммуникативной задачи: с пониманием основного содержания,</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CA4934">
        <w:rPr>
          <w:rFonts w:ascii="Times New Roman" w:hAnsi="Times New Roman"/>
          <w:sz w:val="28"/>
          <w:szCs w:val="28"/>
          <w:lang w:val="x-none"/>
        </w:rPr>
        <w:t>несплошные</w:t>
      </w:r>
      <w:proofErr w:type="spellEnd"/>
      <w:r w:rsidRPr="00CA4934">
        <w:rPr>
          <w:rFonts w:ascii="Times New Roman" w:hAnsi="Times New Roman"/>
          <w:sz w:val="28"/>
          <w:szCs w:val="28"/>
          <w:lang w:val="x-none"/>
        </w:rPr>
        <w:t xml:space="preserve"> тексты (таблицы, диаграммы) и понимать представленную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них информацию, обобщать и оценивать полученную при чтении информацию;</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A4934">
        <w:rPr>
          <w:rFonts w:ascii="Times New Roman" w:hAnsi="Times New Roman"/>
          <w:sz w:val="28"/>
          <w:szCs w:val="28"/>
          <w:lang w:val="x-none"/>
        </w:rPr>
        <w:t xml:space="preserve">120 слов), </w:t>
      </w:r>
      <w:r w:rsidRPr="00CA4934">
        <w:rPr>
          <w:rFonts w:ascii="Times New Roman" w:hAnsi="Times New Roman"/>
          <w:sz w:val="28"/>
          <w:szCs w:val="28"/>
          <w:lang w:val="x-none"/>
        </w:rPr>
        <w:lastRenderedPageBreak/>
        <w:t xml:space="preserve">создавать небольшое письменное высказывание с </w:t>
      </w:r>
      <w:r w:rsidRPr="00CA4934">
        <w:rPr>
          <w:rFonts w:ascii="Times New Roman" w:hAnsi="Times New Roman"/>
          <w:sz w:val="28"/>
          <w:szCs w:val="28"/>
          <w:lang w:val="ru-RU"/>
        </w:rPr>
        <w:t>использованием</w:t>
      </w:r>
      <w:r w:rsidRPr="00CA4934">
        <w:rPr>
          <w:rFonts w:ascii="Times New Roman" w:hAnsi="Times New Roman"/>
          <w:sz w:val="28"/>
          <w:szCs w:val="28"/>
          <w:lang w:val="x-none"/>
        </w:rPr>
        <w:t xml:space="preserve"> образц</w:t>
      </w:r>
      <w:r w:rsidRPr="00CA4934">
        <w:rPr>
          <w:rFonts w:ascii="Times New Roman" w:hAnsi="Times New Roman"/>
          <w:sz w:val="28"/>
          <w:szCs w:val="28"/>
          <w:lang w:val="ru-RU"/>
        </w:rPr>
        <w:t>а</w:t>
      </w:r>
      <w:r w:rsidRPr="00CA4934">
        <w:rPr>
          <w:rFonts w:ascii="Times New Roman" w:hAnsi="Times New Roman"/>
          <w:sz w:val="28"/>
          <w:szCs w:val="28"/>
          <w:lang w:val="x-none"/>
        </w:rPr>
        <w:t>, план</w:t>
      </w:r>
      <w:r w:rsidRPr="00CA4934">
        <w:rPr>
          <w:rFonts w:ascii="Times New Roman" w:hAnsi="Times New Roman"/>
          <w:sz w:val="28"/>
          <w:szCs w:val="28"/>
          <w:lang w:val="ru-RU"/>
        </w:rPr>
        <w:t>а</w:t>
      </w:r>
      <w:r w:rsidRPr="00CA4934">
        <w:rPr>
          <w:rFonts w:ascii="Times New Roman" w:hAnsi="Times New Roman"/>
          <w:sz w:val="28"/>
          <w:szCs w:val="28"/>
          <w:lang w:val="x-none"/>
        </w:rPr>
        <w:t>, таблиц</w:t>
      </w:r>
      <w:r w:rsidRPr="00CA4934">
        <w:rPr>
          <w:rFonts w:ascii="Times New Roman" w:hAnsi="Times New Roman"/>
          <w:sz w:val="28"/>
          <w:szCs w:val="28"/>
          <w:lang w:val="ru-RU"/>
        </w:rPr>
        <w:t>ы</w:t>
      </w:r>
      <w:r w:rsidRPr="00CA4934">
        <w:rPr>
          <w:rFonts w:ascii="Times New Roman" w:hAnsi="Times New Roman"/>
          <w:sz w:val="28"/>
          <w:szCs w:val="28"/>
          <w:lang w:val="x-none"/>
        </w:rPr>
        <w:t>, прочитанн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(прослушанн</w:t>
      </w:r>
      <w:r w:rsidRPr="00CA4934">
        <w:rPr>
          <w:rFonts w:ascii="Times New Roman" w:hAnsi="Times New Roman"/>
          <w:sz w:val="28"/>
          <w:szCs w:val="28"/>
          <w:lang w:val="ru-RU"/>
        </w:rPr>
        <w:t>ого)</w:t>
      </w:r>
      <w:r w:rsidRPr="00CA4934">
        <w:rPr>
          <w:rFonts w:ascii="Times New Roman" w:hAnsi="Times New Roman"/>
          <w:sz w:val="28"/>
          <w:szCs w:val="28"/>
          <w:lang w:val="x-none"/>
        </w:rPr>
        <w:t xml:space="preserve"> текст</w:t>
      </w:r>
      <w:r w:rsidRPr="00CA4934">
        <w:rPr>
          <w:rFonts w:ascii="Times New Roman" w:hAnsi="Times New Roman"/>
          <w:sz w:val="28"/>
          <w:szCs w:val="28"/>
          <w:lang w:val="ru-RU"/>
        </w:rPr>
        <w:t>а</w:t>
      </w:r>
      <w:r w:rsidRPr="00CA4934">
        <w:rPr>
          <w:rFonts w:ascii="Times New Roman" w:hAnsi="Times New Roman"/>
          <w:sz w:val="28"/>
          <w:szCs w:val="28"/>
          <w:lang w:val="x-none"/>
        </w:rPr>
        <w:t xml:space="preserve"> (объём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владеть пунктуационными навыками: использовать точку, вопросительный</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восклицательный знаки в конце предложения, запятую при перечислении</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w:t>
      </w:r>
      <w:proofErr w:type="spellStart"/>
      <w:r w:rsidR="008E7345" w:rsidRPr="00CA4934">
        <w:rPr>
          <w:rFonts w:ascii="Times New Roman" w:hAnsi="Times New Roman"/>
          <w:sz w:val="28"/>
          <w:szCs w:val="28"/>
          <w:lang w:val="ru-RU"/>
        </w:rPr>
        <w:t>усной</w:t>
      </w:r>
      <w:proofErr w:type="spellEnd"/>
      <w:r w:rsidR="008E7345" w:rsidRPr="00CA4934">
        <w:rPr>
          <w:rFonts w:ascii="Times New Roman" w:hAnsi="Times New Roman"/>
          <w:sz w:val="28"/>
          <w:szCs w:val="28"/>
          <w:lang w:val="ru-RU"/>
        </w:rPr>
        <w:t xml:space="preserve">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CA4934">
        <w:rPr>
          <w:rFonts w:ascii="Times New Roman" w:hAnsi="Times New Roman"/>
          <w:sz w:val="28"/>
          <w:szCs w:val="28"/>
          <w:lang w:val="x-none"/>
        </w:rPr>
        <w:t>under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over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dis</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mis</w:t>
      </w:r>
      <w:proofErr w:type="spellEnd"/>
      <w:r w:rsidRPr="00CA4934">
        <w:rPr>
          <w:rFonts w:ascii="Times New Roman" w:hAnsi="Times New Roman"/>
          <w:sz w:val="28"/>
          <w:szCs w:val="28"/>
          <w:lang w:val="x-none"/>
        </w:rPr>
        <w:t>-, имена прилагательные с помощью суффиксов -</w:t>
      </w:r>
      <w:proofErr w:type="spellStart"/>
      <w:r w:rsidRPr="00CA4934">
        <w:rPr>
          <w:rFonts w:ascii="Times New Roman" w:hAnsi="Times New Roman"/>
          <w:sz w:val="28"/>
          <w:szCs w:val="28"/>
          <w:lang w:val="x-none"/>
        </w:rPr>
        <w:t>able</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ible</w:t>
      </w:r>
      <w:proofErr w:type="spellEnd"/>
      <w:r w:rsidRPr="00CA4934">
        <w:rPr>
          <w:rFonts w:ascii="Times New Roman" w:hAnsi="Times New Roman"/>
          <w:sz w:val="28"/>
          <w:szCs w:val="28"/>
          <w:lang w:val="x-none"/>
        </w:rPr>
        <w:t xml:space="preserve">, имена существительные с помощью отрицательных префиксов </w:t>
      </w:r>
      <w:proofErr w:type="spellStart"/>
      <w:r w:rsidRPr="00CA4934">
        <w:rPr>
          <w:rFonts w:ascii="Times New Roman" w:hAnsi="Times New Roman"/>
          <w:sz w:val="28"/>
          <w:szCs w:val="28"/>
          <w:lang w:val="x-none"/>
        </w:rPr>
        <w:t>in</w:t>
      </w:r>
      <w:proofErr w:type="spellEnd"/>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im</w:t>
      </w:r>
      <w:proofErr w:type="spellEnd"/>
      <w:r w:rsidRPr="00CA4934">
        <w:rPr>
          <w:rFonts w:ascii="Times New Roman" w:hAnsi="Times New Roman"/>
          <w:sz w:val="28"/>
          <w:szCs w:val="28"/>
          <w:lang w:val="x-none"/>
        </w:rPr>
        <w:t>-, сложное прилагательное путём соединения основы числительного с основой существительного с добавлением суффикса -</w:t>
      </w:r>
      <w:proofErr w:type="spellStart"/>
      <w:r w:rsidRPr="00CA4934">
        <w:rPr>
          <w:rFonts w:ascii="Times New Roman" w:hAnsi="Times New Roman"/>
          <w:sz w:val="28"/>
          <w:szCs w:val="28"/>
          <w:lang w:val="x-none"/>
        </w:rPr>
        <w:t>ed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eight-legged</w:t>
      </w:r>
      <w:proofErr w:type="spellEnd"/>
      <w:r w:rsidRPr="00CA4934">
        <w:rPr>
          <w:rFonts w:ascii="Times New Roman" w:hAnsi="Times New Roman"/>
          <w:sz w:val="28"/>
          <w:szCs w:val="28"/>
          <w:lang w:val="x-none"/>
        </w:rPr>
        <w:t>), сложное существительное путём соединения основ существительного с предлогом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mother-in-law</w:t>
      </w:r>
      <w:proofErr w:type="spellEnd"/>
      <w:r w:rsidRPr="00CA4934">
        <w:rPr>
          <w:rFonts w:ascii="Times New Roman" w:hAnsi="Times New Roman"/>
          <w:sz w:val="28"/>
          <w:szCs w:val="28"/>
          <w:lang w:val="x-none"/>
        </w:rPr>
        <w:t>), сложное прилагательное путём соединения основы прилагательного с основой причастия I (</w:t>
      </w:r>
      <w:proofErr w:type="spellStart"/>
      <w:r w:rsidRPr="00CA4934">
        <w:rPr>
          <w:rFonts w:ascii="Times New Roman" w:hAnsi="Times New Roman"/>
          <w:sz w:val="28"/>
          <w:szCs w:val="28"/>
          <w:lang w:val="x-none"/>
        </w:rPr>
        <w:t>nice-looking</w:t>
      </w:r>
      <w:proofErr w:type="spellEnd"/>
      <w:r w:rsidRPr="00CA4934">
        <w:rPr>
          <w:rFonts w:ascii="Times New Roman" w:hAnsi="Times New Roman"/>
          <w:sz w:val="28"/>
          <w:szCs w:val="28"/>
          <w:lang w:val="x-none"/>
        </w:rPr>
        <w:t>), сложное прилагательное путём соединения наречия с основой причастия II (</w:t>
      </w:r>
      <w:proofErr w:type="spellStart"/>
      <w:r w:rsidRPr="00CA4934">
        <w:rPr>
          <w:rFonts w:ascii="Times New Roman" w:hAnsi="Times New Roman"/>
          <w:sz w:val="28"/>
          <w:szCs w:val="28"/>
          <w:lang w:val="x-none"/>
        </w:rPr>
        <w:t>well-behaved</w:t>
      </w:r>
      <w:proofErr w:type="spellEnd"/>
      <w:r w:rsidRPr="00CA4934">
        <w:rPr>
          <w:rFonts w:ascii="Times New Roman" w:hAnsi="Times New Roman"/>
          <w:sz w:val="28"/>
          <w:szCs w:val="28"/>
          <w:lang w:val="x-none"/>
        </w:rPr>
        <w:t>), глагол от прилагательного</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cool</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A4934">
        <w:rPr>
          <w:rFonts w:ascii="Times New Roman" w:hAnsi="Times New Roman"/>
          <w:sz w:val="28"/>
          <w:szCs w:val="28"/>
          <w:lang w:val="x-none"/>
        </w:rPr>
        <w:t>и целостности высказывания;</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распознавать и употреблять в устной и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предложения со сложным дополнением (</w:t>
      </w:r>
      <w:proofErr w:type="spellStart"/>
      <w:r w:rsidRPr="00CA4934">
        <w:rPr>
          <w:rFonts w:ascii="Times New Roman" w:hAnsi="Times New Roman"/>
          <w:sz w:val="28"/>
          <w:szCs w:val="28"/>
          <w:lang w:val="x-none"/>
        </w:rPr>
        <w:t>Complex</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Object</w:t>
      </w:r>
      <w:proofErr w:type="spellEnd"/>
      <w:r w:rsidRPr="00CA4934">
        <w:rPr>
          <w:rFonts w:ascii="Times New Roman" w:hAnsi="Times New Roman"/>
          <w:sz w:val="28"/>
          <w:szCs w:val="28"/>
          <w:lang w:val="x-none"/>
        </w:rPr>
        <w:t>)</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(I </w:t>
      </w:r>
      <w:proofErr w:type="spellStart"/>
      <w:r w:rsidRPr="00CA4934">
        <w:rPr>
          <w:rFonts w:ascii="Times New Roman" w:hAnsi="Times New Roman"/>
          <w:sz w:val="28"/>
          <w:szCs w:val="28"/>
          <w:lang w:val="x-none"/>
        </w:rPr>
        <w:t>want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to</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have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my</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cut</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I </w:t>
      </w:r>
      <w:proofErr w:type="spellStart"/>
      <w:r w:rsidRPr="00CA4934">
        <w:rPr>
          <w:rFonts w:ascii="Times New Roman" w:hAnsi="Times New Roman"/>
          <w:sz w:val="28"/>
          <w:szCs w:val="28"/>
          <w:lang w:val="x-none"/>
        </w:rPr>
        <w:t>wish</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условные предложения нереального характера (</w:t>
      </w:r>
      <w:proofErr w:type="spellStart"/>
      <w:r w:rsidRPr="00CA4934">
        <w:rPr>
          <w:rFonts w:ascii="Times New Roman" w:hAnsi="Times New Roman"/>
          <w:sz w:val="28"/>
          <w:szCs w:val="28"/>
          <w:lang w:val="x-none"/>
        </w:rPr>
        <w:t>Conditional</w:t>
      </w:r>
      <w:proofErr w:type="spellEnd"/>
      <w:r w:rsidRPr="00CA4934">
        <w:rPr>
          <w:rFonts w:ascii="Times New Roman" w:hAnsi="Times New Roman"/>
          <w:sz w:val="28"/>
          <w:szCs w:val="28"/>
          <w:lang w:val="x-none"/>
        </w:rPr>
        <w:t xml:space="preserve"> II);</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конструкцию для выражения предпочтения I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prefer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I’d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rather</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 xml:space="preserve">предложения с конструкцией </w:t>
      </w:r>
      <w:proofErr w:type="spellStart"/>
      <w:r w:rsidRPr="00CA4934">
        <w:rPr>
          <w:rFonts w:ascii="Times New Roman" w:hAnsi="Times New Roman"/>
          <w:sz w:val="28"/>
          <w:szCs w:val="28"/>
          <w:lang w:val="x-none"/>
        </w:rPr>
        <w:t>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or</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neither</w:t>
      </w:r>
      <w:proofErr w:type="spellEnd"/>
      <w:r w:rsidRPr="00CA4934">
        <w:rPr>
          <w:rFonts w:ascii="Times New Roman" w:hAnsi="Times New Roman"/>
          <w:sz w:val="28"/>
          <w:szCs w:val="28"/>
          <w:lang w:val="x-none"/>
        </w:rPr>
        <w:t xml:space="preserve"> … </w:t>
      </w:r>
      <w:proofErr w:type="spellStart"/>
      <w:r w:rsidRPr="00CA4934">
        <w:rPr>
          <w:rFonts w:ascii="Times New Roman" w:hAnsi="Times New Roman"/>
          <w:sz w:val="28"/>
          <w:szCs w:val="28"/>
          <w:lang w:val="x-none"/>
        </w:rPr>
        <w:t>nor</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lastRenderedPageBreak/>
        <w:t xml:space="preserve">формы страдательного залога </w:t>
      </w:r>
      <w:proofErr w:type="spellStart"/>
      <w:r w:rsidRPr="00CA4934">
        <w:rPr>
          <w:rFonts w:ascii="Times New Roman" w:hAnsi="Times New Roman"/>
          <w:sz w:val="28"/>
          <w:szCs w:val="28"/>
          <w:lang w:val="x-none"/>
        </w:rPr>
        <w:t>Present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Perfect</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Passive</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порядок следования имён прилагательных (</w:t>
      </w:r>
      <w:proofErr w:type="spellStart"/>
      <w:r w:rsidRPr="00CA4934">
        <w:rPr>
          <w:rFonts w:ascii="Times New Roman" w:hAnsi="Times New Roman"/>
          <w:sz w:val="28"/>
          <w:szCs w:val="28"/>
          <w:lang w:val="x-none"/>
        </w:rPr>
        <w:t>nice</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long</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blond</w:t>
      </w:r>
      <w:proofErr w:type="spellEnd"/>
      <w:r w:rsidRPr="00CA4934">
        <w:rPr>
          <w:rFonts w:ascii="Times New Roman" w:hAnsi="Times New Roman"/>
          <w:sz w:val="28"/>
          <w:szCs w:val="28"/>
          <w:lang w:val="x-none"/>
        </w:rPr>
        <w:t xml:space="preserve"> </w:t>
      </w:r>
      <w:proofErr w:type="spellStart"/>
      <w:r w:rsidRPr="00CA4934">
        <w:rPr>
          <w:rFonts w:ascii="Times New Roman" w:hAnsi="Times New Roman"/>
          <w:sz w:val="28"/>
          <w:szCs w:val="28"/>
          <w:lang w:val="x-none"/>
        </w:rPr>
        <w:t>hair</w:t>
      </w:r>
      <w:proofErr w:type="spellEnd"/>
      <w:r w:rsidRPr="00CA4934">
        <w:rPr>
          <w:rFonts w:ascii="Times New Roman" w:hAnsi="Times New Roman"/>
          <w:sz w:val="28"/>
          <w:szCs w:val="28"/>
          <w:lang w:val="x-none"/>
        </w:rPr>
        <w:t>);</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ru-RU"/>
        </w:rPr>
        <w:t>5) владеть социокультурными знаниями и умениями:</w:t>
      </w:r>
    </w:p>
    <w:p w:rsidR="008E7345" w:rsidRPr="00CA4934" w:rsidRDefault="008E7345"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выражать модальные значения, чувства и эмоции;</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иметь элементарные представления о различных вариантах английского языка;</w:t>
      </w:r>
    </w:p>
    <w:p w:rsidR="00EE74B1" w:rsidRPr="00CA4934" w:rsidRDefault="00EE74B1" w:rsidP="0096566F">
      <w:pPr>
        <w:widowControl/>
        <w:spacing w:after="0" w:line="240" w:lineRule="auto"/>
        <w:ind w:firstLine="709"/>
        <w:jc w:val="both"/>
        <w:rPr>
          <w:rFonts w:ascii="Times New Roman" w:hAnsi="Times New Roman"/>
          <w:sz w:val="28"/>
          <w:szCs w:val="28"/>
          <w:lang w:val="x-none"/>
        </w:rPr>
      </w:pPr>
      <w:r w:rsidRPr="00CA4934">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 xml:space="preserve">и страну (страны) изучаемого языка, оказывать помощь </w:t>
      </w:r>
      <w:r w:rsidR="00230E51" w:rsidRPr="00CA4934">
        <w:rPr>
          <w:rFonts w:ascii="Times New Roman" w:hAnsi="Times New Roman"/>
          <w:sz w:val="28"/>
          <w:szCs w:val="28"/>
          <w:lang w:val="x-none"/>
        </w:rPr>
        <w:t>иностранным</w:t>
      </w:r>
      <w:r w:rsidRPr="00CA4934">
        <w:rPr>
          <w:rFonts w:ascii="Times New Roman" w:hAnsi="Times New Roman"/>
          <w:sz w:val="28"/>
          <w:szCs w:val="28"/>
          <w:lang w:val="x-none"/>
        </w:rPr>
        <w:t xml:space="preserve"> гостям</w:t>
      </w:r>
      <w:r w:rsidR="00CA4934" w:rsidRPr="00CA4934">
        <w:rPr>
          <w:rFonts w:ascii="Times New Roman" w:hAnsi="Times New Roman"/>
          <w:sz w:val="28"/>
          <w:szCs w:val="28"/>
          <w:lang w:val="x-none"/>
        </w:rPr>
        <w:t xml:space="preserve"> </w:t>
      </w:r>
      <w:r w:rsidRPr="00CA4934">
        <w:rPr>
          <w:rFonts w:ascii="Times New Roman" w:hAnsi="Times New Roman"/>
          <w:sz w:val="28"/>
          <w:szCs w:val="28"/>
          <w:lang w:val="x-none"/>
        </w:rPr>
        <w:t>в ситуациях повседневного общения;</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43D6C" w:rsidRPr="00CA4934" w:rsidRDefault="00143D6C" w:rsidP="00143D6C">
      <w:pPr>
        <w:spacing w:after="0" w:line="240" w:lineRule="auto"/>
        <w:jc w:val="both"/>
        <w:rPr>
          <w:rFonts w:ascii="Times New Roman" w:hAnsi="Times New Roman"/>
          <w:sz w:val="28"/>
          <w:szCs w:val="28"/>
          <w:lang w:val="ru-RU"/>
        </w:rPr>
      </w:pPr>
    </w:p>
    <w:p w:rsidR="000A4BCF" w:rsidRPr="00CA4934" w:rsidRDefault="00A67132" w:rsidP="0096566F">
      <w:pPr>
        <w:pStyle w:val="1"/>
        <w:pBdr>
          <w:bottom w:val="none" w:sz="0" w:space="0" w:color="auto"/>
        </w:pBdr>
        <w:spacing w:before="0" w:line="240" w:lineRule="auto"/>
        <w:ind w:firstLine="708"/>
        <w:jc w:val="both"/>
        <w:rPr>
          <w:b w:val="0"/>
          <w:szCs w:val="28"/>
          <w:lang w:val="ru-RU"/>
        </w:rPr>
      </w:pPr>
      <w:bookmarkStart w:id="37" w:name="_Toc124426183"/>
      <w:bookmarkStart w:id="38" w:name="_146._Рабочая_программа"/>
      <w:bookmarkEnd w:id="38"/>
      <w:r w:rsidRPr="00CA4934">
        <w:rPr>
          <w:b w:val="0"/>
          <w:szCs w:val="28"/>
          <w:lang w:val="ru-RU"/>
        </w:rPr>
        <w:t>146.</w:t>
      </w:r>
      <w:r w:rsidR="000A4BCF" w:rsidRPr="00CA4934">
        <w:rPr>
          <w:b w:val="0"/>
          <w:szCs w:val="28"/>
          <w:lang w:val="ru-RU"/>
        </w:rPr>
        <w:t> </w:t>
      </w:r>
      <w:r w:rsidR="00A52F9B" w:rsidRPr="00143D6C">
        <w:rPr>
          <w:bCs/>
          <w:szCs w:val="28"/>
          <w:lang w:val="ru-RU"/>
        </w:rPr>
        <w:t>Рабочая программа</w:t>
      </w:r>
      <w:r w:rsidR="000A4BCF" w:rsidRPr="00143D6C">
        <w:rPr>
          <w:bCs/>
          <w:szCs w:val="28"/>
          <w:lang w:val="ru-RU"/>
        </w:rPr>
        <w:t xml:space="preserve"> по учебному предмету «Математика» (базовый уровень). </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0A4BCF" w:rsidRPr="00CA4934">
        <w:rPr>
          <w:rFonts w:ascii="Times New Roman" w:hAnsi="Times New Roman"/>
          <w:sz w:val="28"/>
          <w:szCs w:val="28"/>
          <w:lang w:val="ru-RU"/>
        </w:rPr>
        <w:t xml:space="preserve">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37"/>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w:t>
      </w:r>
      <w:r w:rsidR="009257B2" w:rsidRPr="00CA4934">
        <w:rPr>
          <w:rFonts w:ascii="Times New Roman" w:hAnsi="Times New Roman"/>
          <w:sz w:val="28"/>
          <w:szCs w:val="28"/>
          <w:lang w:val="ru-RU"/>
        </w:rPr>
        <w:lastRenderedPageBreak/>
        <w:t xml:space="preserve">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ориентацией в деятельности на современную систему научных представлений </w:t>
      </w:r>
      <w:r w:rsidRPr="00CA4934">
        <w:rPr>
          <w:rFonts w:ascii="Times New Roman" w:hAnsi="Times New Roman"/>
          <w:sz w:val="28"/>
          <w:szCs w:val="28"/>
          <w:lang w:val="ru-RU"/>
        </w:rPr>
        <w:lastRenderedPageBreak/>
        <w:t>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выявления </w:t>
      </w:r>
      <w:r w:rsidRPr="00CA4934">
        <w:rPr>
          <w:rFonts w:ascii="Times New Roman" w:hAnsi="Times New Roman"/>
          <w:sz w:val="28"/>
          <w:szCs w:val="28"/>
          <w:lang w:val="ru-RU"/>
        </w:rPr>
        <w:lastRenderedPageBreak/>
        <w:t>закономерностей и противоречий;</w:t>
      </w:r>
    </w:p>
    <w:p w:rsidR="000A4BCF" w:rsidRPr="00CA4934" w:rsidRDefault="00BB7E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представлять результаты решения задачи, эксперимента, исследования, </w:t>
      </w:r>
      <w:r w:rsidRPr="00CA4934">
        <w:rPr>
          <w:rFonts w:ascii="Times New Roman" w:hAnsi="Times New Roman"/>
          <w:sz w:val="28"/>
          <w:szCs w:val="28"/>
          <w:lang w:val="ru-RU"/>
        </w:rPr>
        <w:lastRenderedPageBreak/>
        <w:t>проекта, самостоятельно выбирать формат выступления с учётом задач презентации и особенностей аудитории.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D2091C" w:rsidRPr="00CA4934" w:rsidRDefault="00D2091C" w:rsidP="0096566F">
      <w:pPr>
        <w:spacing w:after="0" w:line="240" w:lineRule="auto"/>
        <w:ind w:firstLine="709"/>
        <w:jc w:val="both"/>
        <w:rPr>
          <w:rFonts w:ascii="Times New Roman" w:hAnsi="Times New Roman"/>
          <w:sz w:val="28"/>
          <w:szCs w:val="28"/>
          <w:lang w:val="ru-RU"/>
        </w:rPr>
      </w:pPr>
    </w:p>
    <w:p w:rsidR="000A4BCF" w:rsidRPr="00CA4934" w:rsidRDefault="00A67132" w:rsidP="0096566F">
      <w:pPr>
        <w:spacing w:after="0" w:line="240" w:lineRule="auto"/>
        <w:ind w:firstLine="709"/>
        <w:jc w:val="both"/>
        <w:rPr>
          <w:rFonts w:ascii="Times New Roman" w:hAnsi="Times New Roman"/>
          <w:sz w:val="28"/>
          <w:szCs w:val="28"/>
          <w:lang w:val="ru-RU"/>
        </w:rPr>
      </w:pPr>
      <w:bookmarkStart w:id="39"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w:t>
      </w:r>
      <w:r w:rsidR="00A52F9B" w:rsidRPr="00D2091C">
        <w:rPr>
          <w:rFonts w:ascii="Times New Roman" w:hAnsi="Times New Roman"/>
          <w:b/>
          <w:bCs/>
          <w:sz w:val="28"/>
          <w:szCs w:val="28"/>
          <w:lang w:val="ru-RU"/>
        </w:rPr>
        <w:t>Рабочая программа</w:t>
      </w:r>
      <w:r w:rsidR="000A4BCF" w:rsidRPr="00D2091C">
        <w:rPr>
          <w:rFonts w:ascii="Times New Roman" w:hAnsi="Times New Roman"/>
          <w:b/>
          <w:bCs/>
          <w:sz w:val="28"/>
          <w:szCs w:val="28"/>
          <w:lang w:val="ru-RU"/>
        </w:rPr>
        <w:t xml:space="preserve"> учебного курса</w:t>
      </w:r>
      <w:bookmarkEnd w:id="39"/>
      <w:r w:rsidR="000A4BCF" w:rsidRPr="00D2091C">
        <w:rPr>
          <w:rFonts w:ascii="Times New Roman" w:hAnsi="Times New Roman"/>
          <w:b/>
          <w:bCs/>
          <w:sz w:val="28"/>
          <w:szCs w:val="28"/>
          <w:lang w:val="ru-RU"/>
        </w:rPr>
        <w:t xml:space="preserve"> «</w:t>
      </w:r>
      <w:bookmarkStart w:id="40" w:name="Математика"/>
      <w:r w:rsidR="000A4BCF" w:rsidRPr="00D2091C">
        <w:rPr>
          <w:rFonts w:ascii="Times New Roman" w:hAnsi="Times New Roman"/>
          <w:b/>
          <w:bCs/>
          <w:sz w:val="28"/>
          <w:szCs w:val="28"/>
          <w:lang w:val="ru-RU"/>
        </w:rPr>
        <w:t>Математика</w:t>
      </w:r>
      <w:bookmarkEnd w:id="40"/>
      <w:r w:rsidR="000A4BCF" w:rsidRPr="00D2091C">
        <w:rPr>
          <w:rFonts w:ascii="Times New Roman" w:hAnsi="Times New Roman"/>
          <w:b/>
          <w:bCs/>
          <w:sz w:val="28"/>
          <w:szCs w:val="28"/>
          <w:lang w:val="ru-RU"/>
        </w:rPr>
        <w:t>»</w:t>
      </w:r>
      <w:r w:rsidR="00CA4934" w:rsidRPr="00D2091C">
        <w:rPr>
          <w:rFonts w:ascii="Times New Roman" w:hAnsi="Times New Roman"/>
          <w:b/>
          <w:bCs/>
          <w:sz w:val="28"/>
          <w:szCs w:val="28"/>
          <w:lang w:val="ru-RU"/>
        </w:rPr>
        <w:t xml:space="preserve"> </w:t>
      </w:r>
      <w:r w:rsidR="000A4BCF" w:rsidRPr="00D2091C">
        <w:rPr>
          <w:rFonts w:ascii="Times New Roman" w:hAnsi="Times New Roman"/>
          <w:b/>
          <w:bCs/>
          <w:sz w:val="28"/>
          <w:szCs w:val="28"/>
          <w:lang w:val="ru-RU"/>
        </w:rPr>
        <w:t>в 5–6 классах (далее соответственно – программа учебного курса «Математика», учебный курс).</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начале изучения темы «Положительные и отрицательные числа» выделяется </w:t>
      </w:r>
      <w:proofErr w:type="spellStart"/>
      <w:r w:rsidR="000A4BCF" w:rsidRPr="00CA4934">
        <w:rPr>
          <w:rFonts w:ascii="Times New Roman" w:hAnsi="Times New Roman"/>
          <w:sz w:val="28"/>
          <w:szCs w:val="28"/>
          <w:lang w:val="ru-RU"/>
        </w:rPr>
        <w:t>подтема</w:t>
      </w:r>
      <w:proofErr w:type="spellEnd"/>
      <w:r w:rsidR="000A4BCF" w:rsidRPr="00CA4934">
        <w:rPr>
          <w:rFonts w:ascii="Times New Roman" w:hAnsi="Times New Roman"/>
          <w:sz w:val="28"/>
          <w:szCs w:val="28"/>
          <w:lang w:val="ru-RU"/>
        </w:rPr>
        <w:t xml:space="preserve">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1"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41"/>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2" w:name="_Toc124426196"/>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4.2.2. Дроби</w:t>
      </w:r>
      <w:bookmarkEnd w:id="42"/>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3"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43"/>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4"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44"/>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5"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45"/>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w:t>
      </w:r>
      <w:r w:rsidRPr="00CA4934">
        <w:rPr>
          <w:rFonts w:ascii="Times New Roman" w:hAnsi="Times New Roman"/>
          <w:sz w:val="28"/>
          <w:szCs w:val="28"/>
          <w:lang w:val="ru-RU"/>
        </w:rPr>
        <w:lastRenderedPageBreak/>
        <w:t>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6"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46"/>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7"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47"/>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8"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48"/>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49"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49"/>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0"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50"/>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1"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51"/>
      <w:r w:rsidR="000A4BCF" w:rsidRPr="00CA4934">
        <w:rPr>
          <w:rFonts w:ascii="Times New Roman" w:hAnsi="Times New Roman"/>
          <w:sz w:val="28"/>
          <w:szCs w:val="28"/>
          <w:lang w:val="ru-RU"/>
        </w:rPr>
        <w:t xml:space="preserve"> «Математика».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2"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52"/>
      <w:r w:rsidR="000A4BCF" w:rsidRPr="00CA4934">
        <w:rPr>
          <w:rFonts w:ascii="Times New Roman" w:hAnsi="Times New Roman"/>
          <w:sz w:val="28"/>
          <w:szCs w:val="28"/>
          <w:lang w:val="ru-RU"/>
        </w:rPr>
        <w:t>е.</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3"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53"/>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4"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54"/>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5"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55"/>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объектов окружающего мира, имеющих форму изученных геометрических фигур.</w:t>
      </w:r>
    </w:p>
    <w:p w:rsidR="00861A16" w:rsidRPr="00CA4934" w:rsidRDefault="00861A16"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6"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56"/>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7"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57"/>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буквы для обозначения чисел при записи математических </w:t>
      </w:r>
      <w:r w:rsidRPr="00CA4934">
        <w:rPr>
          <w:rFonts w:ascii="Times New Roman" w:hAnsi="Times New Roman"/>
          <w:sz w:val="28"/>
          <w:szCs w:val="28"/>
          <w:lang w:val="ru-RU"/>
        </w:rPr>
        <w:lastRenderedPageBreak/>
        <w:t>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8"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58"/>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59"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59"/>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w:t>
      </w:r>
      <w:r w:rsidR="00A52F9B" w:rsidRPr="00D2091C">
        <w:rPr>
          <w:rFonts w:ascii="Times New Roman" w:hAnsi="Times New Roman"/>
          <w:b/>
          <w:bCs/>
          <w:sz w:val="28"/>
          <w:szCs w:val="28"/>
          <w:lang w:val="ru-RU"/>
        </w:rPr>
        <w:t>Рабочая программа</w:t>
      </w:r>
      <w:r w:rsidR="000A4BCF" w:rsidRPr="00D2091C">
        <w:rPr>
          <w:rFonts w:ascii="Times New Roman" w:hAnsi="Times New Roman"/>
          <w:b/>
          <w:bCs/>
          <w:sz w:val="28"/>
          <w:szCs w:val="28"/>
          <w:lang w:val="ru-RU"/>
        </w:rPr>
        <w:t xml:space="preserve"> учебного курса «</w:t>
      </w:r>
      <w:bookmarkStart w:id="60" w:name="Алгебра"/>
      <w:r w:rsidR="000A4BCF" w:rsidRPr="00D2091C">
        <w:rPr>
          <w:rFonts w:ascii="Times New Roman" w:hAnsi="Times New Roman"/>
          <w:b/>
          <w:bCs/>
          <w:sz w:val="28"/>
          <w:szCs w:val="28"/>
          <w:lang w:val="ru-RU"/>
        </w:rPr>
        <w:t>Алгебра</w:t>
      </w:r>
      <w:bookmarkEnd w:id="60"/>
      <w:r w:rsidR="000A4BCF" w:rsidRPr="00D2091C">
        <w:rPr>
          <w:rFonts w:ascii="Times New Roman" w:hAnsi="Times New Roman"/>
          <w:b/>
          <w:bCs/>
          <w:sz w:val="28"/>
          <w:szCs w:val="28"/>
          <w:lang w:val="ru-RU"/>
        </w:rPr>
        <w:t>»</w:t>
      </w:r>
      <w:r w:rsidR="00CA4934" w:rsidRPr="00D2091C">
        <w:rPr>
          <w:rFonts w:ascii="Times New Roman" w:hAnsi="Times New Roman"/>
          <w:b/>
          <w:bCs/>
          <w:sz w:val="28"/>
          <w:szCs w:val="28"/>
          <w:lang w:val="ru-RU"/>
        </w:rPr>
        <w:t xml:space="preserve"> </w:t>
      </w:r>
      <w:r w:rsidR="000A4BCF" w:rsidRPr="00D2091C">
        <w:rPr>
          <w:rFonts w:ascii="Times New Roman" w:hAnsi="Times New Roman"/>
          <w:b/>
          <w:bCs/>
          <w:sz w:val="28"/>
          <w:szCs w:val="28"/>
          <w:lang w:val="ru-RU"/>
        </w:rPr>
        <w:t>в 7–9 классах</w:t>
      </w:r>
      <w:r w:rsidR="000A4BCF" w:rsidRPr="00CA4934">
        <w:rPr>
          <w:rFonts w:ascii="Times New Roman" w:hAnsi="Times New Roman"/>
          <w:sz w:val="28"/>
          <w:szCs w:val="28"/>
          <w:lang w:val="ru-RU"/>
        </w:rPr>
        <w:t xml:space="preserve"> (далее соответственно – программа учебного курса «Алгебра», учебный курс).</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5.1. Пояснительная записка.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w:t>
      </w:r>
      <w:r w:rsidR="000A4BCF" w:rsidRPr="00CA4934">
        <w:rPr>
          <w:rFonts w:ascii="Times New Roman" w:hAnsi="Times New Roman"/>
          <w:sz w:val="28"/>
          <w:szCs w:val="28"/>
          <w:lang w:val="ru-RU"/>
        </w:rPr>
        <w:lastRenderedPageBreak/>
        <w:t>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1"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61"/>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2"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62"/>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3"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63"/>
      <w:r w:rsidR="007678BB" w:rsidRPr="00CA4934">
        <w:rPr>
          <w:rFonts w:ascii="Times New Roman" w:hAnsi="Times New Roman"/>
          <w:sz w:val="28"/>
          <w:szCs w:val="28"/>
          <w:lang w:val="ru-RU"/>
        </w:rPr>
        <w:t xml:space="preserve"> и неравенства.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4"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64"/>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5"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65"/>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6"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66"/>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7"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67"/>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8"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68"/>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Приближённое значение величины, точность приближения. Округление чисел. </w:t>
      </w:r>
      <w:r w:rsidRPr="00CA4934">
        <w:rPr>
          <w:rFonts w:ascii="Times New Roman" w:hAnsi="Times New Roman"/>
          <w:sz w:val="28"/>
          <w:szCs w:val="28"/>
          <w:lang w:val="ru-RU"/>
        </w:rPr>
        <w:lastRenderedPageBreak/>
        <w:t>Прикидка и оценка результатов вычислений.</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69"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69"/>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0"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70"/>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1"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71"/>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2"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72"/>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3"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4" w:name="_Toc124426235"/>
      <w:bookmarkEnd w:id="73"/>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74"/>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5"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75"/>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6"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76"/>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7"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77"/>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Изображать </w:t>
      </w:r>
      <w:proofErr w:type="gramStart"/>
      <w:r w:rsidRPr="00CA4934">
        <w:rPr>
          <w:rFonts w:ascii="Times New Roman" w:hAnsi="Times New Roman"/>
          <w:sz w:val="28"/>
          <w:szCs w:val="28"/>
          <w:lang w:val="ru-RU"/>
        </w:rPr>
        <w:t>на координатной прямой точки</w:t>
      </w:r>
      <w:proofErr w:type="gramEnd"/>
      <w:r w:rsidRPr="00CA4934">
        <w:rPr>
          <w:rFonts w:ascii="Times New Roman" w:hAnsi="Times New Roman"/>
          <w:sz w:val="28"/>
          <w:szCs w:val="28"/>
          <w:lang w:val="ru-RU"/>
        </w:rPr>
        <w:t>,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8" w:name="_Toc124426240"/>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5.5.2.1. Числа и вычисления</w:t>
      </w:r>
      <w:bookmarkEnd w:id="78"/>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79"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79"/>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80"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80"/>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81"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81"/>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221879" w:rsidP="0096566F">
      <w:pPr>
        <w:spacing w:after="0" w:line="240"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82"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82"/>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83"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83"/>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линейные и квадратные уравнения, уравнения, сводящиеся к ним, простейшие дробно-рациональные уравнения.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84"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84"/>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96566F">
      <w:pPr>
        <w:spacing w:after="0" w:line="240" w:lineRule="auto"/>
        <w:ind w:firstLine="709"/>
        <w:jc w:val="both"/>
        <w:rPr>
          <w:rFonts w:ascii="Times New Roman" w:hAnsi="Times New Roman"/>
          <w:sz w:val="28"/>
          <w:szCs w:val="28"/>
          <w:lang w:val="ru-RU"/>
        </w:rPr>
      </w:pPr>
      <w:bookmarkStart w:id="85"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85"/>
      <w:r w:rsidR="000A4BCF" w:rsidRPr="00CA4934">
        <w:rPr>
          <w:rFonts w:ascii="Times New Roman" w:hAnsi="Times New Roman"/>
          <w:sz w:val="28"/>
          <w:szCs w:val="28"/>
          <w:lang w:val="ru-RU"/>
        </w:rPr>
        <w:t>.</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D2091C" w:rsidRPr="00CA4934" w:rsidRDefault="00D2091C" w:rsidP="0096566F">
      <w:pPr>
        <w:spacing w:after="0" w:line="240" w:lineRule="auto"/>
        <w:ind w:firstLine="709"/>
        <w:jc w:val="both"/>
        <w:rPr>
          <w:rFonts w:ascii="Times New Roman" w:hAnsi="Times New Roman"/>
          <w:sz w:val="28"/>
          <w:szCs w:val="28"/>
          <w:lang w:val="ru-RU"/>
        </w:rPr>
      </w:pPr>
    </w:p>
    <w:p w:rsidR="000A4BCF" w:rsidRPr="00CA4934" w:rsidRDefault="00A67132" w:rsidP="0096566F">
      <w:pPr>
        <w:spacing w:after="0" w:line="240" w:lineRule="auto"/>
        <w:ind w:firstLine="709"/>
        <w:jc w:val="both"/>
        <w:rPr>
          <w:rFonts w:ascii="Times New Roman" w:hAnsi="Times New Roman"/>
          <w:sz w:val="28"/>
          <w:szCs w:val="28"/>
          <w:lang w:val="ru-RU"/>
        </w:rPr>
      </w:pPr>
      <w:bookmarkStart w:id="86"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w:t>
      </w:r>
      <w:r w:rsidR="00A52F9B" w:rsidRPr="00D2091C">
        <w:rPr>
          <w:rFonts w:ascii="Times New Roman" w:hAnsi="Times New Roman"/>
          <w:b/>
          <w:bCs/>
          <w:sz w:val="28"/>
          <w:szCs w:val="28"/>
          <w:lang w:val="ru-RU"/>
        </w:rPr>
        <w:t>Рабочая программа</w:t>
      </w:r>
      <w:bookmarkEnd w:id="86"/>
      <w:r w:rsidR="000A4BCF" w:rsidRPr="00D2091C">
        <w:rPr>
          <w:rFonts w:ascii="Times New Roman" w:hAnsi="Times New Roman"/>
          <w:b/>
          <w:bCs/>
          <w:sz w:val="28"/>
          <w:szCs w:val="28"/>
          <w:lang w:val="ru-RU"/>
        </w:rPr>
        <w:t xml:space="preserve"> учебного курса «</w:t>
      </w:r>
      <w:bookmarkStart w:id="87" w:name="Геометрия"/>
      <w:r w:rsidR="000A4BCF" w:rsidRPr="00D2091C">
        <w:rPr>
          <w:rFonts w:ascii="Times New Roman" w:hAnsi="Times New Roman"/>
          <w:b/>
          <w:bCs/>
          <w:sz w:val="28"/>
          <w:szCs w:val="28"/>
          <w:lang w:val="ru-RU"/>
        </w:rPr>
        <w:t>Геометрия</w:t>
      </w:r>
      <w:bookmarkEnd w:id="87"/>
      <w:r w:rsidR="000A4BCF" w:rsidRPr="00D2091C">
        <w:rPr>
          <w:rFonts w:ascii="Times New Roman" w:hAnsi="Times New Roman"/>
          <w:b/>
          <w:bCs/>
          <w:sz w:val="28"/>
          <w:szCs w:val="28"/>
          <w:lang w:val="ru-RU"/>
        </w:rPr>
        <w:t>»</w:t>
      </w:r>
      <w:r w:rsidR="00CA4934" w:rsidRPr="00D2091C">
        <w:rPr>
          <w:rFonts w:ascii="Times New Roman" w:hAnsi="Times New Roman"/>
          <w:b/>
          <w:bCs/>
          <w:sz w:val="28"/>
          <w:szCs w:val="28"/>
          <w:lang w:val="ru-RU"/>
        </w:rPr>
        <w:t xml:space="preserve"> </w:t>
      </w:r>
      <w:r w:rsidR="000A4BCF" w:rsidRPr="00D2091C">
        <w:rPr>
          <w:rFonts w:ascii="Times New Roman" w:hAnsi="Times New Roman"/>
          <w:b/>
          <w:bCs/>
          <w:sz w:val="28"/>
          <w:szCs w:val="28"/>
          <w:lang w:val="ru-RU"/>
        </w:rPr>
        <w:t>в 7–9 классах</w:t>
      </w:r>
      <w:r w:rsidR="000A4BCF" w:rsidRPr="00CA4934">
        <w:rPr>
          <w:rFonts w:ascii="Times New Roman" w:hAnsi="Times New Roman"/>
          <w:sz w:val="28"/>
          <w:szCs w:val="28"/>
          <w:lang w:val="ru-RU"/>
        </w:rPr>
        <w:t xml:space="preserve"> (далее соответственно – программа учебного курса «Геометрия», учебный курс).</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EF4A9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 xml:space="preserve">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w:t>
      </w:r>
      <w:r w:rsidR="00861A16" w:rsidRPr="00CA4934">
        <w:rPr>
          <w:rFonts w:ascii="Times New Roman" w:hAnsi="Times New Roman"/>
          <w:sz w:val="28"/>
          <w:szCs w:val="28"/>
          <w:lang w:val="ru-RU"/>
        </w:rPr>
        <w:lastRenderedPageBreak/>
        <w:t>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Средние линии треугольника и трапеции. Центр масс треугольника.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Вектор, длина (модуль) вектора, </w:t>
      </w:r>
      <w:proofErr w:type="spellStart"/>
      <w:r w:rsidRPr="00CA4934">
        <w:rPr>
          <w:rFonts w:ascii="Times New Roman" w:hAnsi="Times New Roman"/>
          <w:sz w:val="28"/>
          <w:szCs w:val="28"/>
          <w:lang w:val="ru-RU"/>
        </w:rPr>
        <w:t>сонаправленные</w:t>
      </w:r>
      <w:proofErr w:type="spellEnd"/>
      <w:r w:rsidRPr="00CA4934">
        <w:rPr>
          <w:rFonts w:ascii="Times New Roman" w:hAnsi="Times New Roman"/>
          <w:sz w:val="28"/>
          <w:szCs w:val="28"/>
          <w:lang w:val="ru-RU"/>
        </w:rPr>
        <w:t xml:space="preserve"> векторы, противоположно направленные векторы, </w:t>
      </w:r>
      <w:proofErr w:type="spellStart"/>
      <w:r w:rsidRPr="00CA4934">
        <w:rPr>
          <w:rFonts w:ascii="Times New Roman" w:hAnsi="Times New Roman"/>
          <w:sz w:val="28"/>
          <w:szCs w:val="28"/>
          <w:lang w:val="ru-RU"/>
        </w:rPr>
        <w:t>коллинеарность</w:t>
      </w:r>
      <w:proofErr w:type="spellEnd"/>
      <w:r w:rsidRPr="00CA4934">
        <w:rPr>
          <w:rFonts w:ascii="Times New Roman" w:hAnsi="Times New Roman"/>
          <w:sz w:val="28"/>
          <w:szCs w:val="28"/>
          <w:lang w:val="ru-RU"/>
        </w:rPr>
        <w:t xml:space="preserve">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описанного четырёхугольника, применять свойства </w:t>
      </w:r>
      <w:r w:rsidRPr="00CA4934">
        <w:rPr>
          <w:rFonts w:ascii="Times New Roman" w:hAnsi="Times New Roman"/>
          <w:sz w:val="28"/>
          <w:szCs w:val="28"/>
          <w:lang w:val="ru-RU"/>
        </w:rPr>
        <w:lastRenderedPageBreak/>
        <w:t>описанного четырёхугольника при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proofErr w:type="spellStart"/>
      <w:r w:rsidRPr="00CA4934">
        <w:rPr>
          <w:rFonts w:ascii="Times New Roman" w:hAnsi="Times New Roman"/>
          <w:sz w:val="28"/>
          <w:szCs w:val="28"/>
          <w:lang w:val="ru-RU"/>
        </w:rPr>
        <w:t>нетабличных</w:t>
      </w:r>
      <w:proofErr w:type="spellEnd"/>
      <w:r w:rsidRPr="00CA4934">
        <w:rPr>
          <w:rFonts w:ascii="Times New Roman" w:hAnsi="Times New Roman"/>
          <w:sz w:val="28"/>
          <w:szCs w:val="28"/>
          <w:lang w:val="ru-RU"/>
        </w:rPr>
        <w:t xml:space="preserve"> значений.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w:t>
      </w:r>
      <w:r w:rsidR="00A52F9B" w:rsidRPr="00846347">
        <w:rPr>
          <w:rFonts w:ascii="Times New Roman" w:hAnsi="Times New Roman"/>
          <w:b/>
          <w:bCs/>
          <w:sz w:val="28"/>
          <w:szCs w:val="28"/>
          <w:lang w:val="ru-RU"/>
        </w:rPr>
        <w:t>Рабочая программа</w:t>
      </w:r>
      <w:r w:rsidR="000A4BCF" w:rsidRPr="00846347">
        <w:rPr>
          <w:rFonts w:ascii="Times New Roman" w:hAnsi="Times New Roman"/>
          <w:b/>
          <w:bCs/>
          <w:sz w:val="28"/>
          <w:szCs w:val="28"/>
          <w:lang w:val="ru-RU"/>
        </w:rPr>
        <w:t xml:space="preserve"> учебного курса «</w:t>
      </w:r>
      <w:bookmarkStart w:id="88" w:name="Вероятность"/>
      <w:r w:rsidR="000A4BCF" w:rsidRPr="00846347">
        <w:rPr>
          <w:rFonts w:ascii="Times New Roman" w:hAnsi="Times New Roman"/>
          <w:b/>
          <w:bCs/>
          <w:sz w:val="28"/>
          <w:szCs w:val="28"/>
          <w:lang w:val="ru-RU"/>
        </w:rPr>
        <w:t>Вероятность</w:t>
      </w:r>
      <w:r w:rsidR="00CA4934" w:rsidRPr="00846347">
        <w:rPr>
          <w:rFonts w:ascii="Times New Roman" w:hAnsi="Times New Roman"/>
          <w:b/>
          <w:bCs/>
          <w:sz w:val="28"/>
          <w:szCs w:val="28"/>
          <w:lang w:val="ru-RU"/>
        </w:rPr>
        <w:t xml:space="preserve"> </w:t>
      </w:r>
      <w:bookmarkEnd w:id="88"/>
      <w:r w:rsidR="000A4BCF" w:rsidRPr="00846347">
        <w:rPr>
          <w:rFonts w:ascii="Times New Roman" w:hAnsi="Times New Roman"/>
          <w:b/>
          <w:bCs/>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избытка </w:t>
      </w:r>
      <w:r w:rsidRPr="00CA4934">
        <w:rPr>
          <w:rFonts w:ascii="Times New Roman" w:hAnsi="Times New Roman"/>
          <w:sz w:val="28"/>
          <w:szCs w:val="28"/>
          <w:lang w:val="ru-RU"/>
        </w:rPr>
        <w:lastRenderedPageBreak/>
        <w:t>информации необходимо в том числе хорошо сформированное вероятностное и статистическое мышление.</w:t>
      </w:r>
    </w:p>
    <w:p w:rsidR="0094607A"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Испытание. Успех и неудача. Серия испытаний до первого успеха. Серия </w:t>
      </w:r>
      <w:r w:rsidRPr="00CA4934">
        <w:rPr>
          <w:rFonts w:ascii="Times New Roman" w:hAnsi="Times New Roman"/>
          <w:sz w:val="28"/>
          <w:szCs w:val="28"/>
          <w:lang w:val="ru-RU"/>
        </w:rPr>
        <w:lastRenderedPageBreak/>
        <w:t>испытаний Бернулли. Вероятности событий в серии испытаний Бернулли.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Default="000A4BC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143D6C" w:rsidRPr="00CA4934" w:rsidRDefault="00143D6C" w:rsidP="0096566F">
      <w:pPr>
        <w:spacing w:after="0" w:line="240" w:lineRule="auto"/>
        <w:ind w:firstLine="709"/>
        <w:jc w:val="both"/>
        <w:rPr>
          <w:rFonts w:ascii="Times New Roman" w:hAnsi="Times New Roman"/>
          <w:sz w:val="28"/>
          <w:szCs w:val="28"/>
          <w:lang w:val="ru-RU"/>
        </w:rPr>
      </w:pPr>
    </w:p>
    <w:p w:rsidR="004E656C" w:rsidRPr="00CA4934" w:rsidRDefault="00A67132" w:rsidP="0096566F">
      <w:pPr>
        <w:pStyle w:val="1"/>
        <w:pBdr>
          <w:bottom w:val="none" w:sz="0" w:space="0" w:color="auto"/>
        </w:pBdr>
        <w:spacing w:before="0" w:line="240" w:lineRule="auto"/>
        <w:ind w:firstLine="708"/>
        <w:jc w:val="both"/>
        <w:rPr>
          <w:b w:val="0"/>
          <w:szCs w:val="28"/>
          <w:lang w:val="ru-RU"/>
        </w:rPr>
      </w:pPr>
      <w:bookmarkStart w:id="89" w:name="_148._Рабочая_программа"/>
      <w:bookmarkEnd w:id="89"/>
      <w:r w:rsidRPr="00CA4934">
        <w:rPr>
          <w:b w:val="0"/>
          <w:szCs w:val="28"/>
          <w:lang w:val="ru-RU"/>
        </w:rPr>
        <w:t>148.</w:t>
      </w:r>
      <w:r w:rsidR="00134744" w:rsidRPr="00CA4934">
        <w:rPr>
          <w:b w:val="0"/>
          <w:szCs w:val="28"/>
          <w:lang w:val="ru-RU"/>
        </w:rPr>
        <w:t> </w:t>
      </w:r>
      <w:r w:rsidR="00A52F9B" w:rsidRPr="00143D6C">
        <w:rPr>
          <w:bCs/>
          <w:szCs w:val="28"/>
          <w:lang w:val="ru-RU"/>
        </w:rPr>
        <w:t>Рабочая программа</w:t>
      </w:r>
      <w:r w:rsidR="00134744" w:rsidRPr="00143D6C">
        <w:rPr>
          <w:bCs/>
          <w:szCs w:val="28"/>
          <w:lang w:val="ru-RU"/>
        </w:rPr>
        <w:t xml:space="preserve"> по учебному предмету «Информатика»</w:t>
      </w:r>
      <w:r w:rsidR="00214856" w:rsidRPr="00143D6C">
        <w:rPr>
          <w:bCs/>
          <w:szCs w:val="28"/>
          <w:lang w:val="ru-RU"/>
        </w:rPr>
        <w:t xml:space="preserve"> (базовый уровень)</w:t>
      </w:r>
      <w:r w:rsidR="00134744" w:rsidRPr="00143D6C">
        <w:rPr>
          <w:bCs/>
          <w:szCs w:val="28"/>
          <w:lang w:val="ru-RU"/>
        </w:rPr>
        <w:t xml:space="preserve">. </w:t>
      </w:r>
    </w:p>
    <w:p w:rsidR="00134744" w:rsidRPr="00CA4934" w:rsidRDefault="00A67132" w:rsidP="0096566F">
      <w:pPr>
        <w:pStyle w:val="1"/>
        <w:pBdr>
          <w:bottom w:val="none" w:sz="0" w:space="0" w:color="auto"/>
        </w:pBdr>
        <w:spacing w:before="0" w:line="240" w:lineRule="auto"/>
        <w:ind w:firstLine="708"/>
        <w:jc w:val="both"/>
        <w:rPr>
          <w:b w:val="0"/>
          <w:szCs w:val="28"/>
          <w:lang w:val="ru-RU"/>
        </w:rPr>
      </w:pPr>
      <w:r w:rsidRPr="00CA4934">
        <w:rPr>
          <w:b w:val="0"/>
          <w:szCs w:val="28"/>
          <w:lang w:val="ru-RU"/>
        </w:rPr>
        <w:t>148.</w:t>
      </w:r>
      <w:r w:rsidR="00134744" w:rsidRPr="00CA4934">
        <w:rPr>
          <w:b w:val="0"/>
          <w:szCs w:val="28"/>
          <w:lang w:val="ru-RU"/>
        </w:rPr>
        <w:t>1. </w:t>
      </w:r>
      <w:r w:rsidR="00A52F9B">
        <w:rPr>
          <w:b w:val="0"/>
          <w:szCs w:val="28"/>
          <w:lang w:val="ru-RU"/>
        </w:rPr>
        <w:t>Рабочая программа</w:t>
      </w:r>
      <w:r w:rsidR="00134744" w:rsidRPr="00CA4934">
        <w:rPr>
          <w:b w:val="0"/>
          <w:szCs w:val="28"/>
          <w:lang w:val="ru-RU"/>
        </w:rPr>
        <w:t xml:space="preserve">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и развитие компетенций обучающихся в области использования </w:t>
      </w:r>
      <w:r w:rsidRPr="00CA4934">
        <w:rPr>
          <w:rFonts w:ascii="Times New Roman" w:hAnsi="Times New Roman"/>
          <w:sz w:val="28"/>
          <w:szCs w:val="28"/>
          <w:lang w:val="ru-RU"/>
        </w:rPr>
        <w:lastRenderedPageBreak/>
        <w:t>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2.7. Цели и задачи изучения информатики на уровне основного общего </w:t>
      </w:r>
      <w:r w:rsidR="00134744" w:rsidRPr="00CA4934">
        <w:rPr>
          <w:rFonts w:ascii="Times New Roman" w:hAnsi="Times New Roman"/>
          <w:sz w:val="28"/>
          <w:szCs w:val="28"/>
          <w:lang w:val="ru-RU"/>
        </w:rPr>
        <w:lastRenderedPageBreak/>
        <w:t>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90" w:name="_TOC_250014"/>
      <w:bookmarkEnd w:id="90"/>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w:t>
      </w:r>
      <w:proofErr w:type="gramStart"/>
      <w:r w:rsidRPr="00CA4934">
        <w:rPr>
          <w:rFonts w:ascii="Times New Roman" w:hAnsi="Times New Roman"/>
          <w:sz w:val="28"/>
          <w:szCs w:val="28"/>
          <w:lang w:val="ru-RU"/>
        </w:rPr>
        <w:t>информации по ключевым словам</w:t>
      </w:r>
      <w:proofErr w:type="gramEnd"/>
      <w:r w:rsidRPr="00CA4934">
        <w:rPr>
          <w:rFonts w:ascii="Times New Roman" w:hAnsi="Times New Roman"/>
          <w:sz w:val="28"/>
          <w:szCs w:val="28"/>
          <w:lang w:val="ru-RU"/>
        </w:rPr>
        <w:t xml:space="preserve">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форматирования текстов. Правила набора текста. Редактирование текста. Свойства символов. </w:t>
      </w:r>
      <w:r w:rsidRPr="00CA4934">
        <w:rPr>
          <w:rFonts w:ascii="Times New Roman" w:hAnsi="Times New Roman"/>
          <w:sz w:val="28"/>
          <w:szCs w:val="28"/>
          <w:lang w:val="ru-RU"/>
        </w:rPr>
        <w:lastRenderedPageBreak/>
        <w:t>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w:t>
      </w:r>
      <w:proofErr w:type="spellStart"/>
      <w:r w:rsidRPr="00CA4934">
        <w:rPr>
          <w:rFonts w:ascii="Times New Roman" w:hAnsi="Times New Roman"/>
          <w:sz w:val="28"/>
          <w:szCs w:val="28"/>
          <w:lang w:val="ru-RU"/>
        </w:rPr>
        <w:t>Python</w:t>
      </w:r>
      <w:proofErr w:type="spellEnd"/>
      <w:r w:rsidRPr="00CA4934">
        <w:rPr>
          <w:rFonts w:ascii="Times New Roman" w:hAnsi="Times New Roman"/>
          <w:sz w:val="28"/>
          <w:szCs w:val="28"/>
          <w:lang w:val="ru-RU"/>
        </w:rPr>
        <w:t xml:space="preserve">, C++, Паскаль, </w:t>
      </w:r>
      <w:proofErr w:type="spellStart"/>
      <w:r w:rsidRPr="00CA4934">
        <w:rPr>
          <w:rFonts w:ascii="Times New Roman" w:hAnsi="Times New Roman"/>
          <w:sz w:val="28"/>
          <w:szCs w:val="28"/>
          <w:lang w:val="ru-RU"/>
        </w:rPr>
        <w:t>Java</w:t>
      </w:r>
      <w:proofErr w:type="spellEnd"/>
      <w:r w:rsidRPr="00CA4934">
        <w:rPr>
          <w:rFonts w:ascii="Times New Roman" w:hAnsi="Times New Roman"/>
          <w:sz w:val="28"/>
          <w:szCs w:val="28"/>
          <w:lang w:val="ru-RU"/>
        </w:rPr>
        <w:t>, C#, Школьный Алгоритмический Язык).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w:t>
      </w:r>
      <w:proofErr w:type="spellStart"/>
      <w:r w:rsidRPr="00CA4934">
        <w:rPr>
          <w:rFonts w:ascii="Times New Roman" w:hAnsi="Times New Roman"/>
          <w:sz w:val="28"/>
          <w:szCs w:val="28"/>
          <w:lang w:val="ru-RU"/>
        </w:rPr>
        <w:t>кибербуллинг</w:t>
      </w:r>
      <w:proofErr w:type="spellEnd"/>
      <w:r w:rsidRPr="00CA4934">
        <w:rPr>
          <w:rFonts w:ascii="Times New Roman" w:hAnsi="Times New Roman"/>
          <w:sz w:val="28"/>
          <w:szCs w:val="28"/>
          <w:lang w:val="ru-RU"/>
        </w:rPr>
        <w:t>, фишинг и другие формы).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w:t>
      </w:r>
      <w:proofErr w:type="spellStart"/>
      <w:r w:rsidRPr="00CA4934">
        <w:rPr>
          <w:rFonts w:ascii="Times New Roman" w:hAnsi="Times New Roman"/>
          <w:sz w:val="28"/>
          <w:szCs w:val="28"/>
          <w:lang w:val="ru-RU"/>
        </w:rPr>
        <w:t>Python</w:t>
      </w:r>
      <w:proofErr w:type="spellEnd"/>
      <w:r w:rsidRPr="00CA4934">
        <w:rPr>
          <w:rFonts w:ascii="Times New Roman" w:hAnsi="Times New Roman"/>
          <w:sz w:val="28"/>
          <w:szCs w:val="28"/>
          <w:lang w:val="ru-RU"/>
        </w:rPr>
        <w:t xml:space="preserve">, C++, Паскаль, </w:t>
      </w:r>
      <w:proofErr w:type="spellStart"/>
      <w:r w:rsidRPr="00CA4934">
        <w:rPr>
          <w:rFonts w:ascii="Times New Roman" w:hAnsi="Times New Roman"/>
          <w:sz w:val="28"/>
          <w:szCs w:val="28"/>
          <w:lang w:val="ru-RU"/>
        </w:rPr>
        <w:t>Java</w:t>
      </w:r>
      <w:proofErr w:type="spellEnd"/>
      <w:r w:rsidRPr="00CA4934">
        <w:rPr>
          <w:rFonts w:ascii="Times New Roman" w:hAnsi="Times New Roman"/>
          <w:sz w:val="28"/>
          <w:szCs w:val="28"/>
          <w:lang w:val="ru-RU"/>
        </w:rPr>
        <w:t>,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массиве, подсчёт элементов массива, </w:t>
      </w:r>
      <w:r w:rsidRPr="00CA4934">
        <w:rPr>
          <w:rFonts w:ascii="Times New Roman" w:hAnsi="Times New Roman"/>
          <w:sz w:val="28"/>
          <w:szCs w:val="28"/>
          <w:lang w:val="ru-RU"/>
        </w:rPr>
        <w:lastRenderedPageBreak/>
        <w:t>удовлетворяющих заданному условию, нахождение минимального (максимального) элемента массива. Сортировка массива.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91"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91"/>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96566F">
      <w:pPr>
        <w:numPr>
          <w:ilvl w:val="0"/>
          <w:numId w:val="16"/>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отечественных достижениях в области информатики и информационных технологий, </w:t>
      </w:r>
      <w:r w:rsidRPr="00CA4934">
        <w:rPr>
          <w:rFonts w:ascii="Times New Roman" w:hAnsi="Times New Roman"/>
          <w:sz w:val="28"/>
          <w:szCs w:val="28"/>
          <w:lang w:val="ru-RU"/>
        </w:rPr>
        <w:lastRenderedPageBreak/>
        <w:t>заинтересованность в научных знаниях о цифровой трансформации современного общества;</w:t>
      </w:r>
    </w:p>
    <w:p w:rsidR="00134744" w:rsidRPr="00CA4934" w:rsidRDefault="00F307CC"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92"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92"/>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96566F">
      <w:pPr>
        <w:spacing w:after="0" w:line="240"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rsidR="00B701C7" w:rsidRPr="00CA4934" w:rsidRDefault="00B701C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w:t>
      </w:r>
      <w:proofErr w:type="gramStart"/>
      <w:r w:rsidRPr="00CA4934">
        <w:rPr>
          <w:rFonts w:ascii="Times New Roman" w:hAnsi="Times New Roman"/>
          <w:sz w:val="28"/>
          <w:szCs w:val="28"/>
          <w:lang w:val="ru-RU"/>
        </w:rPr>
        <w:t>числе по ключевым словам</w:t>
      </w:r>
      <w:proofErr w:type="gram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w:t>
      </w:r>
      <w:r w:rsidRPr="00CA4934">
        <w:rPr>
          <w:rFonts w:ascii="Times New Roman" w:hAnsi="Times New Roman"/>
          <w:sz w:val="28"/>
          <w:szCs w:val="28"/>
          <w:lang w:val="ru-RU"/>
        </w:rPr>
        <w:lastRenderedPageBreak/>
        <w:t>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93" w:name="_TOC_250005"/>
      <w:bookmarkEnd w:id="93"/>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w:t>
      </w:r>
      <w:proofErr w:type="spellStart"/>
      <w:r w:rsidRPr="00CA4934">
        <w:rPr>
          <w:rFonts w:ascii="Times New Roman" w:hAnsi="Times New Roman"/>
          <w:sz w:val="28"/>
          <w:szCs w:val="28"/>
          <w:lang w:val="ru-RU"/>
        </w:rPr>
        <w:t>Python</w:t>
      </w:r>
      <w:proofErr w:type="spellEnd"/>
      <w:r w:rsidRPr="00CA4934">
        <w:rPr>
          <w:rFonts w:ascii="Times New Roman" w:hAnsi="Times New Roman"/>
          <w:sz w:val="28"/>
          <w:szCs w:val="28"/>
          <w:lang w:val="ru-RU"/>
        </w:rPr>
        <w:t xml:space="preserve">, C++, Паскаль, </w:t>
      </w:r>
      <w:proofErr w:type="spellStart"/>
      <w:r w:rsidRPr="00CA4934">
        <w:rPr>
          <w:rFonts w:ascii="Times New Roman" w:hAnsi="Times New Roman"/>
          <w:sz w:val="28"/>
          <w:szCs w:val="28"/>
          <w:lang w:val="ru-RU"/>
        </w:rPr>
        <w:t>Java</w:t>
      </w:r>
      <w:proofErr w:type="spellEnd"/>
      <w:r w:rsidRPr="00CA4934">
        <w:rPr>
          <w:rFonts w:ascii="Times New Roman" w:hAnsi="Times New Roman"/>
          <w:sz w:val="28"/>
          <w:szCs w:val="28"/>
          <w:lang w:val="ru-RU"/>
        </w:rPr>
        <w:t>,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proofErr w:type="spellStart"/>
      <w:r w:rsidRPr="00CA4934">
        <w:rPr>
          <w:rFonts w:ascii="Times New Roman" w:hAnsi="Times New Roman"/>
          <w:sz w:val="28"/>
          <w:szCs w:val="28"/>
          <w:lang w:val="ru-RU"/>
        </w:rPr>
        <w:t>Python</w:t>
      </w:r>
      <w:proofErr w:type="spellEnd"/>
      <w:r w:rsidRPr="00CA4934">
        <w:rPr>
          <w:rFonts w:ascii="Times New Roman" w:hAnsi="Times New Roman"/>
          <w:sz w:val="28"/>
          <w:szCs w:val="28"/>
          <w:lang w:val="ru-RU"/>
        </w:rPr>
        <w:t xml:space="preserve">, C++, Паскаль, </w:t>
      </w:r>
      <w:proofErr w:type="spellStart"/>
      <w:r w:rsidRPr="00CA4934">
        <w:rPr>
          <w:rFonts w:ascii="Times New Roman" w:hAnsi="Times New Roman"/>
          <w:sz w:val="28"/>
          <w:szCs w:val="28"/>
          <w:lang w:val="ru-RU"/>
        </w:rPr>
        <w:t>Java</w:t>
      </w:r>
      <w:proofErr w:type="spellEnd"/>
      <w:r w:rsidRPr="00CA4934">
        <w:rPr>
          <w:rFonts w:ascii="Times New Roman" w:hAnsi="Times New Roman"/>
          <w:sz w:val="28"/>
          <w:szCs w:val="28"/>
          <w:lang w:val="ru-RU"/>
        </w:rPr>
        <w:t>, C#, Школьный Алгоритмический Язык);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деструктивные и криминальные формы сетевой активности (в том числе </w:t>
      </w:r>
      <w:proofErr w:type="spellStart"/>
      <w:r w:rsidRPr="00CA4934">
        <w:rPr>
          <w:rFonts w:ascii="Times New Roman" w:hAnsi="Times New Roman"/>
          <w:sz w:val="28"/>
          <w:szCs w:val="28"/>
          <w:lang w:val="ru-RU"/>
        </w:rPr>
        <w:t>кибербуллинг</w:t>
      </w:r>
      <w:proofErr w:type="spellEnd"/>
      <w:r w:rsidRPr="00CA4934">
        <w:rPr>
          <w:rFonts w:ascii="Times New Roman" w:hAnsi="Times New Roman"/>
          <w:sz w:val="28"/>
          <w:szCs w:val="28"/>
          <w:lang w:val="ru-RU"/>
        </w:rPr>
        <w:t>, фишинг).</w:t>
      </w:r>
    </w:p>
    <w:p w:rsidR="00134744" w:rsidRPr="00CA4934" w:rsidRDefault="00134744" w:rsidP="00143D6C">
      <w:pPr>
        <w:spacing w:after="0" w:line="240" w:lineRule="auto"/>
        <w:jc w:val="both"/>
        <w:rPr>
          <w:rFonts w:ascii="Times New Roman" w:hAnsi="Times New Roman"/>
          <w:sz w:val="28"/>
          <w:szCs w:val="28"/>
          <w:lang w:val="ru-RU"/>
        </w:rPr>
      </w:pPr>
    </w:p>
    <w:p w:rsidR="00134744" w:rsidRPr="00CA4934" w:rsidRDefault="00A67132" w:rsidP="0096566F">
      <w:pPr>
        <w:pStyle w:val="1"/>
        <w:pBdr>
          <w:bottom w:val="none" w:sz="0" w:space="0" w:color="auto"/>
        </w:pBdr>
        <w:spacing w:before="0" w:line="240" w:lineRule="auto"/>
        <w:ind w:firstLine="708"/>
        <w:jc w:val="both"/>
        <w:rPr>
          <w:b w:val="0"/>
          <w:szCs w:val="28"/>
          <w:lang w:val="ru-RU"/>
        </w:rPr>
      </w:pPr>
      <w:bookmarkStart w:id="94" w:name="_150._Рабочая_программа"/>
      <w:bookmarkEnd w:id="94"/>
      <w:r w:rsidRPr="00CA4934">
        <w:rPr>
          <w:rFonts w:eastAsia="SchoolBookSanPin"/>
          <w:b w:val="0"/>
          <w:szCs w:val="28"/>
          <w:lang w:val="ru-RU"/>
        </w:rPr>
        <w:t>150.</w:t>
      </w:r>
      <w:r w:rsidR="00134744" w:rsidRPr="00CA4934">
        <w:rPr>
          <w:rFonts w:eastAsia="SchoolBookSanPin"/>
          <w:b w:val="0"/>
          <w:szCs w:val="28"/>
          <w:lang w:val="ru-RU"/>
        </w:rPr>
        <w:t> </w:t>
      </w:r>
      <w:r w:rsidR="00A52F9B" w:rsidRPr="00143D6C">
        <w:rPr>
          <w:rFonts w:eastAsia="SchoolBookSanPin"/>
          <w:bCs/>
          <w:szCs w:val="28"/>
          <w:lang w:val="ru-RU"/>
        </w:rPr>
        <w:t>Рабочая программа</w:t>
      </w:r>
      <w:r w:rsidR="00134744" w:rsidRPr="00143D6C">
        <w:rPr>
          <w:rFonts w:eastAsia="SchoolBookSanPin"/>
          <w:bCs/>
          <w:szCs w:val="28"/>
          <w:lang w:val="ru-RU"/>
        </w:rPr>
        <w:t xml:space="preserve"> по учебному предмету «История».</w:t>
      </w:r>
      <w:r w:rsidR="00134744" w:rsidRPr="00CA4934">
        <w:rPr>
          <w:b w:val="0"/>
          <w:szCs w:val="28"/>
          <w:lang w:val="ru-RU"/>
        </w:rPr>
        <w:t xml:space="preserve">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w:t>
      </w:r>
      <w:r w:rsidR="00A52F9B">
        <w:rPr>
          <w:rFonts w:ascii="Times New Roman" w:eastAsia="SchoolBookSanPin" w:hAnsi="Times New Roman"/>
          <w:sz w:val="28"/>
          <w:szCs w:val="28"/>
          <w:lang w:val="ru-RU"/>
        </w:rPr>
        <w:t>Рабочая программа</w:t>
      </w:r>
      <w:r w:rsidR="00134744" w:rsidRPr="00CA4934">
        <w:rPr>
          <w:rFonts w:ascii="Times New Roman" w:eastAsia="SchoolBookSanPin" w:hAnsi="Times New Roman"/>
          <w:sz w:val="28"/>
          <w:szCs w:val="28"/>
          <w:lang w:val="ru-RU"/>
        </w:rPr>
        <w:t xml:space="preserve">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xml:space="preserve">, устанавливает обязательное предметное содержание, предусматривает распределение его по классам и структурирование его по разделам </w:t>
      </w:r>
      <w:r w:rsidR="00134744" w:rsidRPr="00CA4934">
        <w:rPr>
          <w:rFonts w:ascii="Times New Roman" w:eastAsia="SchoolBookSanPin" w:hAnsi="Times New Roman"/>
          <w:sz w:val="28"/>
          <w:szCs w:val="28"/>
          <w:lang w:val="ru-RU"/>
        </w:rPr>
        <w:lastRenderedPageBreak/>
        <w:t>и темам курса.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молодого поколения ориентиров для гражданской, </w:t>
      </w:r>
      <w:proofErr w:type="spellStart"/>
      <w:r w:rsidRPr="00CA4934">
        <w:rPr>
          <w:rFonts w:ascii="Times New Roman" w:eastAsia="SchoolBookSanPin" w:hAnsi="Times New Roman"/>
          <w:position w:val="1"/>
          <w:sz w:val="28"/>
          <w:szCs w:val="28"/>
          <w:lang w:val="ru-RU"/>
        </w:rPr>
        <w:t>этнонациональной</w:t>
      </w:r>
      <w:proofErr w:type="spellEnd"/>
      <w:r w:rsidRPr="00CA4934">
        <w:rPr>
          <w:rFonts w:ascii="Times New Roman" w:eastAsia="SchoolBookSanPin" w:hAnsi="Times New Roman"/>
          <w:position w:val="1"/>
          <w:sz w:val="28"/>
          <w:szCs w:val="28"/>
          <w:lang w:val="ru-RU"/>
        </w:rPr>
        <w:t>, социальной, культурной самоидентификации в окружающем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учебной и внешкольной деятельности, в современном поликультурном, </w:t>
      </w:r>
      <w:proofErr w:type="spellStart"/>
      <w:r w:rsidRPr="00CA4934">
        <w:rPr>
          <w:rFonts w:ascii="Times New Roman" w:eastAsia="SchoolBookSanPin" w:hAnsi="Times New Roman"/>
          <w:position w:val="1"/>
          <w:sz w:val="28"/>
          <w:szCs w:val="28"/>
          <w:lang w:val="ru-RU"/>
        </w:rPr>
        <w:t>полиэтничном</w:t>
      </w:r>
      <w:proofErr w:type="spellEnd"/>
      <w:r w:rsidRPr="00CA4934">
        <w:rPr>
          <w:rFonts w:ascii="Times New Roman" w:eastAsia="SchoolBookSanPin" w:hAnsi="Times New Roman"/>
          <w:position w:val="1"/>
          <w:sz w:val="28"/>
          <w:szCs w:val="28"/>
          <w:lang w:val="ru-RU"/>
        </w:rPr>
        <w:t xml:space="preserve"> и многоконфессиональном обществе.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96566F">
      <w:pPr>
        <w:spacing w:after="0" w:line="240" w:lineRule="auto"/>
        <w:jc w:val="right"/>
        <w:rPr>
          <w:rFonts w:ascii="Times New Roman" w:eastAsia="SchoolBookSanPin" w:hAnsi="Times New Roman"/>
          <w:bCs/>
          <w:sz w:val="28"/>
          <w:szCs w:val="28"/>
          <w:lang w:val="ru-RU"/>
        </w:rPr>
      </w:pPr>
    </w:p>
    <w:p w:rsidR="00134744" w:rsidRPr="00CA4934" w:rsidRDefault="00134744" w:rsidP="0096566F">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96566F">
      <w:pPr>
        <w:spacing w:after="0" w:line="240" w:lineRule="auto"/>
        <w:jc w:val="right"/>
        <w:rPr>
          <w:rFonts w:ascii="Times New Roman" w:eastAsia="SchoolBookSanPin" w:hAnsi="Times New Roman"/>
          <w:bCs/>
          <w:sz w:val="28"/>
          <w:szCs w:val="28"/>
          <w:lang w:val="ru-RU"/>
        </w:rPr>
      </w:pPr>
    </w:p>
    <w:p w:rsidR="00134744" w:rsidRPr="00CA4934" w:rsidRDefault="00134744" w:rsidP="0096566F">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96566F">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lastRenderedPageBreak/>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96566F">
            <w:pPr>
              <w:spacing w:after="0" w:line="240" w:lineRule="auto"/>
              <w:jc w:val="center"/>
              <w:rPr>
                <w:rFonts w:ascii="Times New Roman" w:hAnsi="Times New Roman"/>
                <w:sz w:val="26"/>
                <w:szCs w:val="26"/>
              </w:rPr>
            </w:pPr>
          </w:p>
          <w:p w:rsidR="00134744" w:rsidRPr="00CA4934" w:rsidRDefault="0013474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p>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Усиление </w:t>
      </w:r>
      <w:proofErr w:type="spellStart"/>
      <w:r w:rsidRPr="00CA4934">
        <w:rPr>
          <w:rFonts w:ascii="Times New Roman" w:eastAsia="SchoolBookSanPin" w:hAnsi="Times New Roman"/>
          <w:position w:val="1"/>
          <w:sz w:val="28"/>
          <w:szCs w:val="28"/>
          <w:lang w:val="ru-RU"/>
        </w:rPr>
        <w:t>Нововавилонского</w:t>
      </w:r>
      <w:proofErr w:type="spellEnd"/>
      <w:r w:rsidRPr="00CA4934">
        <w:rPr>
          <w:rFonts w:ascii="Times New Roman" w:eastAsia="SchoolBookSanPin" w:hAnsi="Times New Roman"/>
          <w:position w:val="1"/>
          <w:sz w:val="28"/>
          <w:szCs w:val="28"/>
          <w:lang w:val="ru-RU"/>
        </w:rPr>
        <w:t xml:space="preserve"> царства. Легендарные памятники города Вавилона.</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их влияние на занятия жителей. Финикия: развитие </w:t>
      </w:r>
      <w:proofErr w:type="spellStart"/>
      <w:r w:rsidRPr="00CA4934">
        <w:rPr>
          <w:rFonts w:ascii="Times New Roman" w:eastAsia="SchoolBookSanPin" w:hAnsi="Times New Roman"/>
          <w:sz w:val="28"/>
          <w:szCs w:val="28"/>
          <w:lang w:val="ru-RU"/>
        </w:rPr>
        <w:t>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w:t>
      </w:r>
      <w:proofErr w:type="spellEnd"/>
      <w:r w:rsidRPr="00CA4934">
        <w:rPr>
          <w:rFonts w:ascii="Times New Roman" w:eastAsia="SchoolBookSanPin" w:hAnsi="Times New Roman"/>
          <w:sz w:val="28"/>
          <w:szCs w:val="28"/>
          <w:lang w:val="ru-RU"/>
        </w:rPr>
        <w:t>,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w:t>
      </w:r>
      <w:proofErr w:type="spellStart"/>
      <w:r w:rsidRPr="00CA4934">
        <w:rPr>
          <w:rFonts w:ascii="Times New Roman" w:eastAsia="SchoolBookSanPin" w:hAnsi="Times New Roman"/>
          <w:sz w:val="28"/>
          <w:szCs w:val="28"/>
          <w:lang w:val="ru-RU"/>
        </w:rPr>
        <w:t>Ахеменидов</w:t>
      </w:r>
      <w:proofErr w:type="spellEnd"/>
      <w:r w:rsidRPr="00CA4934">
        <w:rPr>
          <w:rFonts w:ascii="Times New Roman" w:eastAsia="SchoolBookSanPin" w:hAnsi="Times New Roman"/>
          <w:sz w:val="28"/>
          <w:szCs w:val="28"/>
          <w:lang w:val="ru-RU"/>
        </w:rPr>
        <w:t xml:space="preserve">.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w:t>
      </w:r>
      <w:proofErr w:type="spellStart"/>
      <w:r w:rsidRPr="00CA4934">
        <w:rPr>
          <w:rFonts w:ascii="Times New Roman" w:eastAsia="SchoolBookSanPin" w:hAnsi="Times New Roman"/>
          <w:sz w:val="28"/>
          <w:szCs w:val="28"/>
          <w:lang w:val="ru-RU"/>
        </w:rPr>
        <w:t>ариев</w:t>
      </w:r>
      <w:proofErr w:type="spellEnd"/>
      <w:r w:rsidRPr="00CA4934">
        <w:rPr>
          <w:rFonts w:ascii="Times New Roman" w:eastAsia="SchoolBookSanPin" w:hAnsi="Times New Roman"/>
          <w:sz w:val="28"/>
          <w:szCs w:val="28"/>
          <w:lang w:val="ru-RU"/>
        </w:rPr>
        <w:t xml:space="preserve"> в Северную Индию. Держава </w:t>
      </w:r>
      <w:proofErr w:type="spellStart"/>
      <w:r w:rsidRPr="00CA4934">
        <w:rPr>
          <w:rFonts w:ascii="Times New Roman" w:eastAsia="SchoolBookSanPin" w:hAnsi="Times New Roman"/>
          <w:sz w:val="28"/>
          <w:szCs w:val="28"/>
          <w:lang w:val="ru-RU"/>
        </w:rPr>
        <w:t>Маурьев</w:t>
      </w:r>
      <w:proofErr w:type="spellEnd"/>
      <w:r w:rsidRPr="00CA4934">
        <w:rPr>
          <w:rFonts w:ascii="Times New Roman" w:eastAsia="SchoolBookSanPin" w:hAnsi="Times New Roman"/>
          <w:sz w:val="28"/>
          <w:szCs w:val="28"/>
          <w:lang w:val="ru-RU"/>
        </w:rPr>
        <w:t xml:space="preserve">. Государство </w:t>
      </w:r>
      <w:proofErr w:type="spellStart"/>
      <w:r w:rsidRPr="00CA4934">
        <w:rPr>
          <w:rFonts w:ascii="Times New Roman" w:eastAsia="SchoolBookSanPin" w:hAnsi="Times New Roman"/>
          <w:sz w:val="28"/>
          <w:szCs w:val="28"/>
          <w:lang w:val="ru-RU"/>
        </w:rPr>
        <w:t>Гуптов</w:t>
      </w:r>
      <w:proofErr w:type="spellEnd"/>
      <w:r w:rsidRPr="00CA4934">
        <w:rPr>
          <w:rFonts w:ascii="Times New Roman" w:eastAsia="SchoolBookSanPin" w:hAnsi="Times New Roman"/>
          <w:sz w:val="28"/>
          <w:szCs w:val="28"/>
          <w:lang w:val="ru-RU"/>
        </w:rPr>
        <w:t xml:space="preserve">. Общественное устройство, </w:t>
      </w:r>
      <w:proofErr w:type="spellStart"/>
      <w:r w:rsidRPr="00CA4934">
        <w:rPr>
          <w:rFonts w:ascii="Times New Roman" w:eastAsia="SchoolBookSanPin" w:hAnsi="Times New Roman"/>
          <w:sz w:val="28"/>
          <w:szCs w:val="28"/>
          <w:lang w:val="ru-RU"/>
        </w:rPr>
        <w:t>варны</w:t>
      </w:r>
      <w:proofErr w:type="spellEnd"/>
      <w:r w:rsidRPr="00CA4934">
        <w:rPr>
          <w:rFonts w:ascii="Times New Roman" w:eastAsia="SchoolBookSanPin" w:hAnsi="Times New Roman"/>
          <w:sz w:val="28"/>
          <w:szCs w:val="28"/>
          <w:lang w:val="ru-RU"/>
        </w:rP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CA4934">
        <w:rPr>
          <w:rFonts w:ascii="Times New Roman" w:eastAsia="SchoolBookSanPin" w:hAnsi="Times New Roman"/>
          <w:sz w:val="28"/>
          <w:szCs w:val="28"/>
          <w:lang w:val="ru-RU"/>
        </w:rPr>
        <w:t>Шихуанди</w:t>
      </w:r>
      <w:proofErr w:type="spellEnd"/>
      <w:r w:rsidRPr="00CA4934">
        <w:rPr>
          <w:rFonts w:ascii="Times New Roman" w:eastAsia="SchoolBookSanPin" w:hAnsi="Times New Roman"/>
          <w:sz w:val="28"/>
          <w:szCs w:val="28"/>
          <w:lang w:val="ru-RU"/>
        </w:rPr>
        <w:t xml:space="preserve">. Возведение Великой Китайской стены. Правление династии Хань. Жизнь в империи: правители и подданные, положение различных групп населения. Развитие </w:t>
      </w:r>
      <w:proofErr w:type="spellStart"/>
      <w:r w:rsidRPr="00CA4934">
        <w:rPr>
          <w:rFonts w:ascii="Times New Roman" w:eastAsia="SchoolBookSanPin" w:hAnsi="Times New Roman"/>
          <w:sz w:val="28"/>
          <w:szCs w:val="28"/>
          <w:lang w:val="ru-RU"/>
        </w:rPr>
        <w:t>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w:t>
      </w:r>
      <w:proofErr w:type="spellEnd"/>
      <w:r w:rsidRPr="00CA4934">
        <w:rPr>
          <w:rFonts w:ascii="Times New Roman" w:eastAsia="SchoolBookSanPin" w:hAnsi="Times New Roman"/>
          <w:sz w:val="28"/>
          <w:szCs w:val="28"/>
          <w:lang w:val="ru-RU"/>
        </w:rPr>
        <w:t xml:space="preserve">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A4934">
        <w:rPr>
          <w:rFonts w:ascii="Times New Roman" w:eastAsia="SchoolBookSanPin" w:hAnsi="Times New Roman"/>
          <w:sz w:val="28"/>
          <w:szCs w:val="28"/>
          <w:lang w:val="ru-RU"/>
        </w:rPr>
        <w:t>Тиринф</w:t>
      </w:r>
      <w:proofErr w:type="spellEnd"/>
      <w:r w:rsidRPr="00CA4934">
        <w:rPr>
          <w:rFonts w:ascii="Times New Roman" w:eastAsia="SchoolBookSanPin" w:hAnsi="Times New Roman"/>
          <w:sz w:val="28"/>
          <w:szCs w:val="28"/>
          <w:lang w:val="ru-RU"/>
        </w:rPr>
        <w:t>).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Афины: утверждение демократии. Законы Солона. Реформы </w:t>
      </w:r>
      <w:proofErr w:type="spellStart"/>
      <w:r w:rsidRPr="00CA4934">
        <w:rPr>
          <w:rFonts w:ascii="Times New Roman" w:eastAsia="SchoolBookSanPin" w:hAnsi="Times New Roman"/>
          <w:sz w:val="28"/>
          <w:szCs w:val="28"/>
          <w:lang w:val="ru-RU"/>
        </w:rPr>
        <w:t>Клисфена</w:t>
      </w:r>
      <w:proofErr w:type="spellEnd"/>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w:t>
      </w:r>
      <w:proofErr w:type="spellStart"/>
      <w:r w:rsidRPr="00CA4934">
        <w:rPr>
          <w:rFonts w:ascii="Times New Roman" w:eastAsia="SchoolBookSanPin" w:hAnsi="Times New Roman"/>
          <w:sz w:val="28"/>
          <w:szCs w:val="28"/>
          <w:lang w:val="ru-RU"/>
        </w:rPr>
        <w:t>Фемистокл</w:t>
      </w:r>
      <w:proofErr w:type="spellEnd"/>
      <w:r w:rsidRPr="00CA4934">
        <w:rPr>
          <w:rFonts w:ascii="Times New Roman" w:eastAsia="SchoolBookSanPin" w:hAnsi="Times New Roman"/>
          <w:sz w:val="28"/>
          <w:szCs w:val="28"/>
          <w:lang w:val="ru-RU"/>
        </w:rPr>
        <w:t xml:space="preserve">. Битва при Фермопилах. Захват персами Аттики. Победы греков в </w:t>
      </w:r>
      <w:proofErr w:type="spellStart"/>
      <w:r w:rsidRPr="00CA4934">
        <w:rPr>
          <w:rFonts w:ascii="Times New Roman" w:eastAsia="SchoolBookSanPin" w:hAnsi="Times New Roman"/>
          <w:sz w:val="28"/>
          <w:szCs w:val="28"/>
          <w:lang w:val="ru-RU"/>
        </w:rPr>
        <w:t>Саламинском</w:t>
      </w:r>
      <w:proofErr w:type="spellEnd"/>
      <w:r w:rsidRPr="00CA4934">
        <w:rPr>
          <w:rFonts w:ascii="Times New Roman" w:eastAsia="SchoolBookSanPin" w:hAnsi="Times New Roman"/>
          <w:sz w:val="28"/>
          <w:szCs w:val="28"/>
          <w:lang w:val="ru-RU"/>
        </w:rPr>
        <w:t xml:space="preserve"> сражении, при </w:t>
      </w:r>
      <w:proofErr w:type="spellStart"/>
      <w:r w:rsidRPr="00CA4934">
        <w:rPr>
          <w:rFonts w:ascii="Times New Roman" w:eastAsia="SchoolBookSanPin" w:hAnsi="Times New Roman"/>
          <w:sz w:val="28"/>
          <w:szCs w:val="28"/>
          <w:lang w:val="ru-RU"/>
        </w:rPr>
        <w:lastRenderedPageBreak/>
        <w:t>Платеях</w:t>
      </w:r>
      <w:proofErr w:type="spellEnd"/>
      <w:r w:rsidRPr="00CA4934">
        <w:rPr>
          <w:rFonts w:ascii="Times New Roman" w:eastAsia="SchoolBookSanPin" w:hAnsi="Times New Roman"/>
          <w:sz w:val="28"/>
          <w:szCs w:val="28"/>
          <w:lang w:val="ru-RU"/>
        </w:rPr>
        <w:t xml:space="preserve"> и </w:t>
      </w:r>
      <w:proofErr w:type="spellStart"/>
      <w:r w:rsidRPr="00CA4934">
        <w:rPr>
          <w:rFonts w:ascii="Times New Roman" w:eastAsia="SchoolBookSanPin" w:hAnsi="Times New Roman"/>
          <w:sz w:val="28"/>
          <w:szCs w:val="28"/>
          <w:lang w:val="ru-RU"/>
        </w:rPr>
        <w:t>Микале</w:t>
      </w:r>
      <w:proofErr w:type="spellEnd"/>
      <w:r w:rsidRPr="00CA4934">
        <w:rPr>
          <w:rFonts w:ascii="Times New Roman" w:eastAsia="SchoolBookSanPin" w:hAnsi="Times New Roman"/>
          <w:sz w:val="28"/>
          <w:szCs w:val="28"/>
          <w:lang w:val="ru-RU"/>
        </w:rPr>
        <w:t>. Итоги греко-персидских войн.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 сельского хозяйства. Латифундии. Рабство. Борьба за аграрную реформу. Деятельность братьев </w:t>
      </w:r>
      <w:proofErr w:type="spellStart"/>
      <w:r w:rsidRPr="00CA4934">
        <w:rPr>
          <w:rFonts w:ascii="Times New Roman" w:eastAsia="SchoolBookSanPin" w:hAnsi="Times New Roman"/>
          <w:sz w:val="28"/>
          <w:szCs w:val="28"/>
          <w:lang w:val="ru-RU"/>
        </w:rPr>
        <w:t>Гракхов</w:t>
      </w:r>
      <w:proofErr w:type="spellEnd"/>
      <w:r w:rsidRPr="00CA4934">
        <w:rPr>
          <w:rFonts w:ascii="Times New Roman" w:eastAsia="SchoolBookSanPin" w:hAnsi="Times New Roman"/>
          <w:sz w:val="28"/>
          <w:szCs w:val="28"/>
          <w:lang w:val="ru-RU"/>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Падение Западной Римской империи и образование варварских королевств. Завоевание франками Галлии. </w:t>
      </w:r>
      <w:proofErr w:type="spellStart"/>
      <w:r w:rsidRPr="00CA4934">
        <w:rPr>
          <w:rFonts w:ascii="Times New Roman" w:eastAsia="SchoolBookSanPin" w:hAnsi="Times New Roman"/>
          <w:sz w:val="28"/>
          <w:szCs w:val="28"/>
          <w:lang w:val="ru-RU"/>
        </w:rPr>
        <w:t>Хлодвиг</w:t>
      </w:r>
      <w:proofErr w:type="spellEnd"/>
      <w:r w:rsidRPr="00CA4934">
        <w:rPr>
          <w:rFonts w:ascii="Times New Roman" w:eastAsia="SchoolBookSanPin" w:hAnsi="Times New Roman"/>
          <w:sz w:val="28"/>
          <w:szCs w:val="28"/>
          <w:lang w:val="ru-RU"/>
        </w:rPr>
        <w:t>. Усиление королевской власти. Салическая правда. Принятие франками христианства.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Карл </w:t>
      </w:r>
      <w:proofErr w:type="spellStart"/>
      <w:r w:rsidRPr="00CA4934">
        <w:rPr>
          <w:rFonts w:ascii="Times New Roman" w:eastAsia="SchoolBookSanPin" w:hAnsi="Times New Roman"/>
          <w:sz w:val="28"/>
          <w:szCs w:val="28"/>
          <w:lang w:val="ru-RU"/>
        </w:rPr>
        <w:t>Мартелл</w:t>
      </w:r>
      <w:proofErr w:type="spellEnd"/>
      <w:r w:rsidRPr="00CA4934">
        <w:rPr>
          <w:rFonts w:ascii="Times New Roman" w:eastAsia="SchoolBookSanPin" w:hAnsi="Times New Roman"/>
          <w:sz w:val="28"/>
          <w:szCs w:val="28"/>
          <w:lang w:val="ru-RU"/>
        </w:rPr>
        <w:t xml:space="preserve">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Территория, население империи </w:t>
      </w:r>
      <w:proofErr w:type="spellStart"/>
      <w:r w:rsidRPr="00CA4934">
        <w:rPr>
          <w:rFonts w:ascii="Times New Roman" w:eastAsia="SchoolBookSanPin" w:hAnsi="Times New Roman"/>
          <w:sz w:val="28"/>
          <w:szCs w:val="28"/>
          <w:lang w:val="ru-RU"/>
        </w:rPr>
        <w:t>ромеев</w:t>
      </w:r>
      <w:proofErr w:type="spellEnd"/>
      <w:r w:rsidRPr="00CA4934">
        <w:rPr>
          <w:rFonts w:ascii="Times New Roman" w:eastAsia="SchoolBookSanPin" w:hAnsi="Times New Roman"/>
          <w:sz w:val="28"/>
          <w:szCs w:val="28"/>
          <w:lang w:val="ru-RU"/>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w:t>
      </w:r>
      <w:proofErr w:type="spellStart"/>
      <w:r w:rsidRPr="00CA4934">
        <w:rPr>
          <w:rFonts w:ascii="Times New Roman" w:eastAsia="SchoolBookSanPin" w:hAnsi="Times New Roman"/>
          <w:sz w:val="28"/>
          <w:szCs w:val="28"/>
          <w:lang w:val="ru-RU"/>
        </w:rPr>
        <w:t>Уота</w:t>
      </w:r>
      <w:proofErr w:type="spellEnd"/>
      <w:r w:rsidRPr="00CA4934">
        <w:rPr>
          <w:rFonts w:ascii="Times New Roman" w:eastAsia="SchoolBookSanPin" w:hAnsi="Times New Roman"/>
          <w:sz w:val="28"/>
          <w:szCs w:val="28"/>
          <w:lang w:val="ru-RU"/>
        </w:rPr>
        <w:t xml:space="preserve"> Тайлера). Гуситское движение в Чехии.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творения. Изобретение европейского книгопечатания; И. </w:t>
      </w:r>
      <w:proofErr w:type="spellStart"/>
      <w:r w:rsidRPr="00CA4934">
        <w:rPr>
          <w:rFonts w:ascii="Times New Roman" w:eastAsia="SchoolBookSanPin" w:hAnsi="Times New Roman"/>
          <w:sz w:val="28"/>
          <w:szCs w:val="28"/>
          <w:lang w:val="ru-RU"/>
        </w:rPr>
        <w:t>Гутенберг</w:t>
      </w:r>
      <w:proofErr w:type="spellEnd"/>
      <w:r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w:t>
      </w:r>
      <w:proofErr w:type="spellStart"/>
      <w:r w:rsidRPr="00CA4934">
        <w:rPr>
          <w:rFonts w:ascii="Times New Roman" w:eastAsia="SchoolBookSanPin" w:hAnsi="Times New Roman"/>
          <w:sz w:val="28"/>
          <w:szCs w:val="28"/>
          <w:lang w:val="ru-RU"/>
        </w:rPr>
        <w:t>Беломорья</w:t>
      </w:r>
      <w:proofErr w:type="spellEnd"/>
      <w:r w:rsidRPr="00CA4934">
        <w:rPr>
          <w:rFonts w:ascii="Times New Roman" w:eastAsia="SchoolBookSanPin" w:hAnsi="Times New Roman"/>
          <w:sz w:val="28"/>
          <w:szCs w:val="28"/>
          <w:lang w:val="ru-RU"/>
        </w:rPr>
        <w:t xml:space="preserve">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CA4934">
        <w:rPr>
          <w:rFonts w:ascii="Times New Roman" w:eastAsia="SchoolBookSanPin" w:hAnsi="Times New Roman"/>
          <w:sz w:val="28"/>
          <w:szCs w:val="28"/>
          <w:lang w:val="ru-RU"/>
        </w:rPr>
        <w:t>балты</w:t>
      </w:r>
      <w:proofErr w:type="spellEnd"/>
      <w:r w:rsidRPr="00CA4934">
        <w:rPr>
          <w:rFonts w:ascii="Times New Roman" w:eastAsia="SchoolBookSanPin" w:hAnsi="Times New Roman"/>
          <w:sz w:val="28"/>
          <w:szCs w:val="28"/>
          <w:lang w:val="ru-RU"/>
        </w:rPr>
        <w:t xml:space="preserve"> и финно-</w:t>
      </w:r>
      <w:proofErr w:type="spellStart"/>
      <w:r w:rsidRPr="00CA4934">
        <w:rPr>
          <w:rFonts w:ascii="Times New Roman" w:eastAsia="SchoolBookSanPin" w:hAnsi="Times New Roman"/>
          <w:sz w:val="28"/>
          <w:szCs w:val="28"/>
          <w:lang w:val="ru-RU"/>
        </w:rPr>
        <w:t>угры</w:t>
      </w:r>
      <w:proofErr w:type="spellEnd"/>
      <w:r w:rsidRPr="00CA4934">
        <w:rPr>
          <w:rFonts w:ascii="Times New Roman" w:eastAsia="SchoolBookSanPin" w:hAnsi="Times New Roman"/>
          <w:sz w:val="28"/>
          <w:szCs w:val="28"/>
          <w:lang w:val="ru-RU"/>
        </w:rPr>
        <w:t>.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 xml:space="preserve">Сибири и Дальнего Востока, Тюркский каганат, Хазарский каганат, Волжская </w:t>
      </w:r>
      <w:proofErr w:type="spellStart"/>
      <w:r w:rsidR="0071369A" w:rsidRPr="00CA4934">
        <w:rPr>
          <w:rFonts w:ascii="Times New Roman" w:eastAsia="SchoolBookSanPin" w:hAnsi="Times New Roman"/>
          <w:sz w:val="28"/>
          <w:szCs w:val="28"/>
          <w:lang w:val="ru-RU"/>
        </w:rPr>
        <w:t>Булгария</w:t>
      </w:r>
      <w:proofErr w:type="spellEnd"/>
      <w:r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полку Игореве». Белокаменные храмы Северо-Восточной Руси: Успенский собор во </w:t>
      </w:r>
      <w:r w:rsidRPr="00CA4934">
        <w:rPr>
          <w:rFonts w:ascii="Times New Roman" w:eastAsia="SchoolBookSanPin" w:hAnsi="Times New Roman"/>
          <w:sz w:val="28"/>
          <w:szCs w:val="28"/>
          <w:lang w:val="ru-RU"/>
        </w:rPr>
        <w:lastRenderedPageBreak/>
        <w:t>Владимире, церковь Покрова на Нерли, Георгиевский собор Юрьева-Польского.</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CA4934">
        <w:rPr>
          <w:rFonts w:ascii="Times New Roman" w:eastAsia="SchoolBookSanPin" w:hAnsi="Times New Roman"/>
          <w:sz w:val="28"/>
          <w:szCs w:val="28"/>
          <w:lang w:val="ru-RU"/>
        </w:rPr>
        <w:t>Касимовское</w:t>
      </w:r>
      <w:proofErr w:type="spellEnd"/>
      <w:r w:rsidRPr="00CA4934">
        <w:rPr>
          <w:rFonts w:ascii="Times New Roman" w:eastAsia="SchoolBookSanPin" w:hAnsi="Times New Roman"/>
          <w:sz w:val="28"/>
          <w:szCs w:val="28"/>
          <w:lang w:val="ru-RU"/>
        </w:rPr>
        <w:t xml:space="preserve"> ханство. Народы Северного Кавказа. Итальянские фактории Причерноморья (</w:t>
      </w:r>
      <w:proofErr w:type="spellStart"/>
      <w:r w:rsidRPr="00CA4934">
        <w:rPr>
          <w:rFonts w:ascii="Times New Roman" w:eastAsia="SchoolBookSanPin" w:hAnsi="Times New Roman"/>
          <w:sz w:val="28"/>
          <w:szCs w:val="28"/>
          <w:lang w:val="ru-RU"/>
        </w:rPr>
        <w:t>Каффа</w:t>
      </w:r>
      <w:proofErr w:type="spellEnd"/>
      <w:r w:rsidRPr="00CA4934">
        <w:rPr>
          <w:rFonts w:ascii="Times New Roman" w:eastAsia="SchoolBookSanPin" w:hAnsi="Times New Roman"/>
          <w:sz w:val="28"/>
          <w:szCs w:val="28"/>
          <w:lang w:val="ru-RU"/>
        </w:rPr>
        <w:t xml:space="preserve">, Тана, </w:t>
      </w:r>
      <w:proofErr w:type="spellStart"/>
      <w:r w:rsidRPr="00CA4934">
        <w:rPr>
          <w:rFonts w:ascii="Times New Roman" w:eastAsia="SchoolBookSanPin" w:hAnsi="Times New Roman"/>
          <w:sz w:val="28"/>
          <w:szCs w:val="28"/>
          <w:lang w:val="ru-RU"/>
        </w:rPr>
        <w:t>Солдайя</w:t>
      </w:r>
      <w:proofErr w:type="spellEnd"/>
      <w:r w:rsidRPr="00CA4934">
        <w:rPr>
          <w:rFonts w:ascii="Times New Roman" w:eastAsia="SchoolBookSanPin" w:hAnsi="Times New Roman"/>
          <w:sz w:val="28"/>
          <w:szCs w:val="28"/>
          <w:lang w:val="ru-RU"/>
        </w:rPr>
        <w:t xml:space="preserve">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00134744" w:rsidRPr="00CA4934">
        <w:rPr>
          <w:rFonts w:ascii="Times New Roman" w:eastAsia="SchoolBookSanPin" w:hAnsi="Times New Roman"/>
          <w:sz w:val="28"/>
          <w:szCs w:val="28"/>
          <w:lang w:val="ru-RU"/>
        </w:rPr>
        <w:t>Епифаний</w:t>
      </w:r>
      <w:proofErr w:type="spellEnd"/>
      <w:r w:rsidR="00134744" w:rsidRPr="00CA4934">
        <w:rPr>
          <w:rFonts w:ascii="Times New Roman" w:eastAsia="SchoolBookSanPin" w:hAnsi="Times New Roman"/>
          <w:sz w:val="28"/>
          <w:szCs w:val="28"/>
          <w:lang w:val="ru-RU"/>
        </w:rPr>
        <w:t xml:space="preserve">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CA4934">
        <w:rPr>
          <w:rFonts w:ascii="Times New Roman" w:eastAsia="SchoolBookSanPin" w:hAnsi="Times New Roman"/>
          <w:sz w:val="28"/>
          <w:szCs w:val="28"/>
          <w:lang w:val="ru-RU"/>
        </w:rPr>
        <w:lastRenderedPageBreak/>
        <w:t>Внутрицерковная</w:t>
      </w:r>
      <w:proofErr w:type="spellEnd"/>
      <w:r w:rsidRPr="00CA4934">
        <w:rPr>
          <w:rFonts w:ascii="Times New Roman" w:eastAsia="SchoolBookSanPin" w:hAnsi="Times New Roman"/>
          <w:sz w:val="28"/>
          <w:szCs w:val="28"/>
          <w:lang w:val="ru-RU"/>
        </w:rPr>
        <w:t xml:space="preserve"> борьба (иосифляне и </w:t>
      </w:r>
      <w:proofErr w:type="spellStart"/>
      <w:r w:rsidRPr="00CA4934">
        <w:rPr>
          <w:rFonts w:ascii="Times New Roman" w:eastAsia="SchoolBookSanPin" w:hAnsi="Times New Roman"/>
          <w:sz w:val="28"/>
          <w:szCs w:val="28"/>
          <w:lang w:val="ru-RU"/>
        </w:rPr>
        <w:t>нестяжатели</w:t>
      </w:r>
      <w:proofErr w:type="spellEnd"/>
      <w:r w:rsidRPr="00CA4934">
        <w:rPr>
          <w:rFonts w:ascii="Times New Roman" w:eastAsia="SchoolBookSanPin" w:hAnsi="Times New Roman"/>
          <w:sz w:val="28"/>
          <w:szCs w:val="28"/>
          <w:lang w:val="ru-RU"/>
        </w:rPr>
        <w:t xml:space="preserve">). Ереси. </w:t>
      </w:r>
      <w:proofErr w:type="spellStart"/>
      <w:r w:rsidRPr="00CA4934">
        <w:rPr>
          <w:rFonts w:ascii="Times New Roman" w:eastAsia="SchoolBookSanPin" w:hAnsi="Times New Roman"/>
          <w:sz w:val="28"/>
          <w:szCs w:val="28"/>
          <w:lang w:val="ru-RU"/>
        </w:rPr>
        <w:t>Геннадиевская</w:t>
      </w:r>
      <w:proofErr w:type="spellEnd"/>
      <w:r w:rsidRPr="00CA4934">
        <w:rPr>
          <w:rFonts w:ascii="Times New Roman" w:eastAsia="SchoolBookSanPin" w:hAnsi="Times New Roman"/>
          <w:sz w:val="28"/>
          <w:szCs w:val="28"/>
          <w:lang w:val="ru-RU"/>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CA4934">
        <w:rPr>
          <w:rFonts w:ascii="Times New Roman" w:eastAsia="SchoolBookSanPin" w:hAnsi="Times New Roman"/>
          <w:sz w:val="28"/>
          <w:szCs w:val="28"/>
          <w:lang w:val="ru-RU"/>
        </w:rPr>
        <w:t>Хожение</w:t>
      </w:r>
      <w:proofErr w:type="spellEnd"/>
      <w:r w:rsidRPr="00CA4934">
        <w:rPr>
          <w:rFonts w:ascii="Times New Roman" w:eastAsia="SchoolBookSanPin" w:hAnsi="Times New Roman"/>
          <w:sz w:val="28"/>
          <w:szCs w:val="28"/>
          <w:lang w:val="ru-RU"/>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A4934">
        <w:rPr>
          <w:rFonts w:ascii="Times New Roman" w:eastAsia="SchoolBookSanPin" w:hAnsi="Times New Roman"/>
          <w:sz w:val="28"/>
          <w:szCs w:val="28"/>
          <w:lang w:val="ru-RU"/>
        </w:rPr>
        <w:t>Тордесильясский</w:t>
      </w:r>
      <w:proofErr w:type="spellEnd"/>
      <w:r w:rsidRPr="00CA4934">
        <w:rPr>
          <w:rFonts w:ascii="Times New Roman" w:eastAsia="SchoolBookSanPin" w:hAnsi="Times New Roman"/>
          <w:sz w:val="28"/>
          <w:szCs w:val="28"/>
          <w:lang w:val="ru-RU"/>
        </w:rPr>
        <w:t xml:space="preserve"> договор 1494 г. Открытие Васко да </w:t>
      </w:r>
      <w:proofErr w:type="spellStart"/>
      <w:r w:rsidRPr="00CA4934">
        <w:rPr>
          <w:rFonts w:ascii="Times New Roman" w:eastAsia="SchoolBookSanPin" w:hAnsi="Times New Roman"/>
          <w:sz w:val="28"/>
          <w:szCs w:val="28"/>
          <w:lang w:val="ru-RU"/>
        </w:rPr>
        <w:t>Гамой</w:t>
      </w:r>
      <w:proofErr w:type="spellEnd"/>
      <w:r w:rsidRPr="00CA4934">
        <w:rPr>
          <w:rFonts w:ascii="Times New Roman" w:eastAsia="SchoolBookSanPin" w:hAnsi="Times New Roman"/>
          <w:sz w:val="28"/>
          <w:szCs w:val="28"/>
          <w:lang w:val="ru-RU"/>
        </w:rPr>
        <w:t xml:space="preserve">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lang w:val="ru-RU"/>
        </w:rPr>
        <w:lastRenderedPageBreak/>
        <w:t xml:space="preserve">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xml:space="preserve">: борьба знатных кланов за власть, установление </w:t>
      </w:r>
      <w:proofErr w:type="spellStart"/>
      <w:r w:rsidRPr="00CA4934">
        <w:rPr>
          <w:rFonts w:ascii="Times New Roman" w:eastAsia="SchoolBookSanPin" w:hAnsi="Times New Roman"/>
          <w:sz w:val="28"/>
          <w:szCs w:val="28"/>
          <w:lang w:val="ru-RU"/>
        </w:rPr>
        <w:t>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w:t>
      </w:r>
      <w:proofErr w:type="spellEnd"/>
      <w:r w:rsidRPr="00CA4934">
        <w:rPr>
          <w:rFonts w:ascii="Times New Roman" w:eastAsia="SchoolBookSanPin" w:hAnsi="Times New Roman"/>
          <w:sz w:val="28"/>
          <w:szCs w:val="28"/>
          <w:lang w:val="ru-RU"/>
        </w:rPr>
        <w:t xml:space="preserve"> Токугава, укрепление централизованного государства.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Период боярского правления. Борьба за власть между боярскими кланами. </w:t>
      </w:r>
      <w:r w:rsidRPr="00CA4934">
        <w:rPr>
          <w:rFonts w:ascii="Times New Roman" w:eastAsia="SchoolBookSanPin" w:hAnsi="Times New Roman"/>
          <w:sz w:val="28"/>
          <w:szCs w:val="28"/>
          <w:lang w:val="ru-RU"/>
        </w:rPr>
        <w:lastRenderedPageBreak/>
        <w:t>Губная реформа. Московское восстание 1547 г. Ереси.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боярском окружении. Правление Бориса Годунова. Учреждение патриаршества. </w:t>
      </w:r>
      <w:proofErr w:type="spellStart"/>
      <w:r w:rsidR="00134744" w:rsidRPr="00CA4934">
        <w:rPr>
          <w:rFonts w:ascii="Times New Roman" w:eastAsia="SchoolBookSanPin" w:hAnsi="Times New Roman"/>
          <w:sz w:val="28"/>
          <w:szCs w:val="28"/>
          <w:lang w:val="ru-RU"/>
        </w:rPr>
        <w:t>Тявзинский</w:t>
      </w:r>
      <w:proofErr w:type="spellEnd"/>
      <w:r w:rsidR="00134744" w:rsidRPr="00CA4934">
        <w:rPr>
          <w:rFonts w:ascii="Times New Roman" w:eastAsia="SchoolBookSanPin" w:hAnsi="Times New Roman"/>
          <w:sz w:val="28"/>
          <w:szCs w:val="28"/>
          <w:lang w:val="ru-RU"/>
        </w:rPr>
        <w:t xml:space="preserve">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Оборона Троице-Сергиева монастыря. Выборгский договор между Россией и Швецией. Поход войска М.В. Скопина-Шуйского и Я.-П. </w:t>
      </w:r>
      <w:proofErr w:type="spellStart"/>
      <w:r w:rsidRPr="00CA4934">
        <w:rPr>
          <w:rFonts w:ascii="Times New Roman" w:eastAsia="SchoolBookSanPin" w:hAnsi="Times New Roman"/>
          <w:position w:val="1"/>
          <w:sz w:val="28"/>
          <w:szCs w:val="28"/>
          <w:lang w:val="ru-RU"/>
        </w:rPr>
        <w:t>Делагарди</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м национально-освободительного движения. Патриарх Гермоген. Московское восстание 1611 г. и сожжение города оккупантами. Первое и </w:t>
      </w:r>
      <w:r w:rsidRPr="00CA4934">
        <w:rPr>
          <w:rFonts w:ascii="Times New Roman" w:eastAsia="SchoolBookSanPin" w:hAnsi="Times New Roman"/>
          <w:position w:val="1"/>
          <w:sz w:val="28"/>
          <w:szCs w:val="28"/>
          <w:lang w:val="ru-RU"/>
        </w:rPr>
        <w:lastRenderedPageBreak/>
        <w:t>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с казачьими выступлениями против центральной власти. </w:t>
      </w:r>
      <w:proofErr w:type="spellStart"/>
      <w:r w:rsidR="00134744" w:rsidRPr="00CA4934">
        <w:rPr>
          <w:rFonts w:ascii="Times New Roman" w:eastAsia="SchoolBookSanPin" w:hAnsi="Times New Roman"/>
          <w:position w:val="1"/>
          <w:sz w:val="28"/>
          <w:szCs w:val="28"/>
          <w:lang w:val="ru-RU"/>
        </w:rPr>
        <w:t>Столбовский</w:t>
      </w:r>
      <w:proofErr w:type="spellEnd"/>
      <w:r w:rsidR="00134744" w:rsidRPr="00CA4934">
        <w:rPr>
          <w:rFonts w:ascii="Times New Roman" w:eastAsia="SchoolBookSanPin" w:hAnsi="Times New Roman"/>
          <w:position w:val="1"/>
          <w:sz w:val="28"/>
          <w:szCs w:val="28"/>
          <w:lang w:val="ru-RU"/>
        </w:rPr>
        <w:t xml:space="preserve">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со Швецией: утрата выхода к Балтийскому морю. Продолжение войны с Речью Посполитой. Поход принца Владислава на Москву. Заключение </w:t>
      </w:r>
      <w:proofErr w:type="spellStart"/>
      <w:r w:rsidR="00134744" w:rsidRPr="00CA4934">
        <w:rPr>
          <w:rFonts w:ascii="Times New Roman" w:eastAsia="SchoolBookSanPin" w:hAnsi="Times New Roman"/>
          <w:position w:val="1"/>
          <w:sz w:val="28"/>
          <w:szCs w:val="28"/>
          <w:lang w:val="ru-RU"/>
        </w:rPr>
        <w:t>Деулинского</w:t>
      </w:r>
      <w:proofErr w:type="spellEnd"/>
      <w:r w:rsidR="00134744" w:rsidRPr="00CA4934">
        <w:rPr>
          <w:rFonts w:ascii="Times New Roman" w:eastAsia="SchoolBookSanPin" w:hAnsi="Times New Roman"/>
          <w:position w:val="1"/>
          <w:sz w:val="28"/>
          <w:szCs w:val="28"/>
          <w:lang w:val="ru-RU"/>
        </w:rPr>
        <w:t xml:space="preserve"> перемирия с Речью Посполитой. Итоги и последствия Смутного времени.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w:t>
      </w:r>
      <w:proofErr w:type="spellStart"/>
      <w:r w:rsidR="00134744" w:rsidRPr="00CA4934">
        <w:rPr>
          <w:rFonts w:ascii="Times New Roman" w:eastAsia="SchoolBookSanPin" w:hAnsi="Times New Roman"/>
          <w:sz w:val="28"/>
          <w:szCs w:val="28"/>
          <w:lang w:val="ru-RU"/>
        </w:rPr>
        <w:t>Поляновский</w:t>
      </w:r>
      <w:proofErr w:type="spellEnd"/>
      <w:r w:rsidR="00134744" w:rsidRPr="00CA4934">
        <w:rPr>
          <w:rFonts w:ascii="Times New Roman" w:eastAsia="SchoolBookSanPin" w:hAnsi="Times New Roman"/>
          <w:sz w:val="28"/>
          <w:szCs w:val="28"/>
          <w:lang w:val="ru-RU"/>
        </w:rPr>
        <w:t xml:space="preserve">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w:t>
      </w:r>
      <w:proofErr w:type="spellStart"/>
      <w:r w:rsidR="00134744" w:rsidRPr="00CA4934">
        <w:rPr>
          <w:rFonts w:ascii="Times New Roman" w:eastAsia="SchoolBookSanPin" w:hAnsi="Times New Roman"/>
          <w:sz w:val="28"/>
          <w:szCs w:val="28"/>
          <w:lang w:val="ru-RU"/>
        </w:rPr>
        <w:t>Андрусовское</w:t>
      </w:r>
      <w:proofErr w:type="spellEnd"/>
      <w:r w:rsidR="00134744" w:rsidRPr="00CA4934">
        <w:rPr>
          <w:rFonts w:ascii="Times New Roman" w:eastAsia="SchoolBookSanPin" w:hAnsi="Times New Roman"/>
          <w:sz w:val="28"/>
          <w:szCs w:val="28"/>
          <w:lang w:val="ru-RU"/>
        </w:rPr>
        <w:t xml:space="preserve">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w:t>
      </w:r>
      <w:r w:rsidR="00134744" w:rsidRPr="00CA4934">
        <w:rPr>
          <w:rFonts w:ascii="Times New Roman" w:eastAsia="SchoolBookSanPin" w:hAnsi="Times New Roman"/>
          <w:position w:val="1"/>
          <w:sz w:val="28"/>
          <w:szCs w:val="28"/>
          <w:lang w:val="ru-RU"/>
        </w:rPr>
        <w:lastRenderedPageBreak/>
        <w:t xml:space="preserve">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w:t>
      </w:r>
      <w:proofErr w:type="spellStart"/>
      <w:r w:rsidRPr="00CA4934">
        <w:rPr>
          <w:rFonts w:ascii="Times New Roman" w:eastAsia="SchoolBookSanPin" w:hAnsi="Times New Roman"/>
          <w:sz w:val="28"/>
          <w:szCs w:val="28"/>
          <w:lang w:val="ru-RU"/>
        </w:rPr>
        <w:t>Солари</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Алевиз</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Фрязин</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Петрок</w:t>
      </w:r>
      <w:proofErr w:type="spellEnd"/>
      <w:r w:rsidRPr="00CA4934">
        <w:rPr>
          <w:rFonts w:ascii="Times New Roman" w:eastAsia="SchoolBookSanPin" w:hAnsi="Times New Roman"/>
          <w:sz w:val="28"/>
          <w:szCs w:val="28"/>
          <w:lang w:val="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 xml:space="preserve">дор Конь. Приказ каменных дел. Деревянное зодчество. Изобразительное искусство. Симон Ушаков. Ярославская школа иконописи. </w:t>
      </w:r>
      <w:proofErr w:type="spellStart"/>
      <w:r w:rsidRPr="00CA4934">
        <w:rPr>
          <w:rFonts w:ascii="Times New Roman" w:eastAsia="SchoolBookSanPin" w:hAnsi="Times New Roman"/>
          <w:sz w:val="28"/>
          <w:szCs w:val="28"/>
          <w:lang w:val="ru-RU"/>
        </w:rPr>
        <w:t>Парсунная</w:t>
      </w:r>
      <w:proofErr w:type="spellEnd"/>
      <w:r w:rsidRPr="00CA4934">
        <w:rPr>
          <w:rFonts w:ascii="Times New Roman" w:eastAsia="SchoolBookSanPin" w:hAnsi="Times New Roman"/>
          <w:sz w:val="28"/>
          <w:szCs w:val="28"/>
          <w:lang w:val="ru-RU"/>
        </w:rPr>
        <w:t xml:space="preserve"> живопись.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Посольском приказах. «Синопсис» Иннокентия </w:t>
      </w:r>
      <w:proofErr w:type="spellStart"/>
      <w:r w:rsidRPr="00CA4934">
        <w:rPr>
          <w:rFonts w:ascii="Times New Roman" w:eastAsia="SchoolBookSanPin" w:hAnsi="Times New Roman"/>
          <w:sz w:val="28"/>
          <w:szCs w:val="28"/>
          <w:lang w:val="ru-RU"/>
        </w:rPr>
        <w:t>Гизеля</w:t>
      </w:r>
      <w:proofErr w:type="spellEnd"/>
      <w:r w:rsidRPr="00CA4934">
        <w:rPr>
          <w:rFonts w:ascii="Times New Roman" w:eastAsia="SchoolBookSanPin" w:hAnsi="Times New Roman"/>
          <w:sz w:val="28"/>
          <w:szCs w:val="28"/>
          <w:lang w:val="ru-RU"/>
        </w:rPr>
        <w:t xml:space="preserve"> ‒ первое учебное пособие по истории.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CA4934">
        <w:rPr>
          <w:rFonts w:ascii="Times New Roman" w:eastAsia="SchoolBookSanPin" w:hAnsi="Times New Roman"/>
          <w:sz w:val="28"/>
          <w:szCs w:val="28"/>
          <w:lang w:val="ru-RU"/>
        </w:rPr>
        <w:t>Монтескьё</w:t>
      </w:r>
      <w:proofErr w:type="spellEnd"/>
      <w:r w:rsidRPr="00CA4934">
        <w:rPr>
          <w:rFonts w:ascii="Times New Roman" w:eastAsia="SchoolBookSanPin" w:hAnsi="Times New Roman"/>
          <w:sz w:val="28"/>
          <w:szCs w:val="28"/>
          <w:lang w:val="ru-RU"/>
        </w:rPr>
        <w:t>,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00134744" w:rsidRPr="00CA4934">
        <w:rPr>
          <w:rFonts w:ascii="Times New Roman" w:eastAsia="SchoolBookSanPin" w:hAnsi="Times New Roman"/>
          <w:sz w:val="28"/>
          <w:szCs w:val="28"/>
          <w:lang w:val="ru-RU"/>
        </w:rPr>
        <w:t>Луддизм</w:t>
      </w:r>
      <w:proofErr w:type="spellEnd"/>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w:t>
      </w:r>
      <w:proofErr w:type="spellStart"/>
      <w:r w:rsidR="00134744" w:rsidRPr="00CA4934">
        <w:rPr>
          <w:rFonts w:ascii="Times New Roman" w:eastAsia="SchoolBookSanPin" w:hAnsi="Times New Roman"/>
          <w:sz w:val="28"/>
          <w:szCs w:val="28"/>
          <w:lang w:val="ru-RU"/>
        </w:rPr>
        <w:t>Габсбургская</w:t>
      </w:r>
      <w:proofErr w:type="spellEnd"/>
      <w:r w:rsidR="00134744" w:rsidRPr="00CA4934">
        <w:rPr>
          <w:rFonts w:ascii="Times New Roman" w:eastAsia="SchoolBookSanPin" w:hAnsi="Times New Roman"/>
          <w:sz w:val="28"/>
          <w:szCs w:val="28"/>
          <w:lang w:val="ru-RU"/>
        </w:rPr>
        <w:t xml:space="preserve">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w:t>
      </w:r>
      <w:proofErr w:type="spellStart"/>
      <w:r w:rsidR="00134744" w:rsidRPr="00CA4934">
        <w:rPr>
          <w:rFonts w:ascii="Times New Roman" w:eastAsia="SchoolBookSanPin" w:hAnsi="Times New Roman"/>
          <w:sz w:val="28"/>
          <w:szCs w:val="28"/>
          <w:lang w:val="ru-RU"/>
        </w:rPr>
        <w:t>Терезии</w:t>
      </w:r>
      <w:proofErr w:type="spellEnd"/>
      <w:r w:rsidR="00134744" w:rsidRPr="00CA4934">
        <w:rPr>
          <w:rFonts w:ascii="Times New Roman" w:eastAsia="SchoolBookSanPin" w:hAnsi="Times New Roman"/>
          <w:sz w:val="28"/>
          <w:szCs w:val="28"/>
          <w:lang w:val="ru-RU"/>
        </w:rPr>
        <w:t xml:space="preserve">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Реформы </w:t>
      </w:r>
      <w:r w:rsidR="00134744" w:rsidRPr="00CA4934">
        <w:rPr>
          <w:rFonts w:ascii="Times New Roman" w:eastAsia="SchoolBookSanPin" w:hAnsi="Times New Roman"/>
          <w:sz w:val="28"/>
          <w:szCs w:val="28"/>
          <w:lang w:val="ru-RU"/>
        </w:rPr>
        <w:lastRenderedPageBreak/>
        <w:t>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96566F">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провозглашение республики. </w:t>
      </w:r>
      <w:proofErr w:type="spellStart"/>
      <w:r w:rsidRPr="00CA4934">
        <w:rPr>
          <w:rFonts w:ascii="Times New Roman" w:eastAsia="SchoolBookSanPin" w:hAnsi="Times New Roman"/>
          <w:sz w:val="28"/>
          <w:szCs w:val="28"/>
          <w:lang w:val="ru-RU"/>
        </w:rPr>
        <w:t>Вареннский</w:t>
      </w:r>
      <w:proofErr w:type="spellEnd"/>
      <w:r w:rsidRPr="00CA4934">
        <w:rPr>
          <w:rFonts w:ascii="Times New Roman" w:eastAsia="SchoolBookSanPin" w:hAnsi="Times New Roman"/>
          <w:sz w:val="28"/>
          <w:szCs w:val="28"/>
          <w:lang w:val="ru-RU"/>
        </w:rPr>
        <w:t xml:space="preserve">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от могущества к упадку. Положение населения. Попытки проведения реформ</w:t>
      </w:r>
      <w:proofErr w:type="gramStart"/>
      <w:r w:rsidRPr="00CA4934">
        <w:rPr>
          <w:rFonts w:ascii="Times New Roman" w:eastAsia="SchoolBookSanPin" w:hAnsi="Times New Roman"/>
          <w:sz w:val="28"/>
          <w:szCs w:val="28"/>
          <w:lang w:val="ru-RU"/>
        </w:rPr>
        <w:t>; Селим</w:t>
      </w:r>
      <w:proofErr w:type="gramEnd"/>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w:t>
      </w:r>
      <w:r w:rsidRPr="00CA4934">
        <w:rPr>
          <w:rFonts w:ascii="Times New Roman" w:eastAsia="SchoolBookSanPin" w:hAnsi="Times New Roman"/>
          <w:sz w:val="28"/>
          <w:szCs w:val="28"/>
          <w:lang w:val="ru-RU"/>
        </w:rPr>
        <w:lastRenderedPageBreak/>
        <w:t xml:space="preserve">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w:t>
      </w:r>
      <w:proofErr w:type="spellStart"/>
      <w:r w:rsidR="0071369A" w:rsidRPr="00CA4934">
        <w:rPr>
          <w:rFonts w:ascii="Times New Roman" w:eastAsia="SchoolBookSanPin" w:hAnsi="Times New Roman"/>
          <w:sz w:val="28"/>
          <w:szCs w:val="28"/>
          <w:lang w:val="ru-RU"/>
        </w:rPr>
        <w:t>Прутский</w:t>
      </w:r>
      <w:proofErr w:type="spellEnd"/>
      <w:r w:rsidR="0071369A" w:rsidRPr="00CA4934">
        <w:rPr>
          <w:rFonts w:ascii="Times New Roman" w:eastAsia="SchoolBookSanPin" w:hAnsi="Times New Roman"/>
          <w:sz w:val="28"/>
          <w:szCs w:val="28"/>
          <w:lang w:val="ru-RU"/>
        </w:rPr>
        <w:t xml:space="preserve"> поход. Борьба за гегемонию на Балтике. Сражения у мыса Гангут и острова </w:t>
      </w:r>
      <w:proofErr w:type="spellStart"/>
      <w:r w:rsidR="0071369A" w:rsidRPr="00CA4934">
        <w:rPr>
          <w:rFonts w:ascii="Times New Roman" w:eastAsia="SchoolBookSanPin" w:hAnsi="Times New Roman"/>
          <w:sz w:val="28"/>
          <w:szCs w:val="28"/>
          <w:lang w:val="ru-RU"/>
        </w:rPr>
        <w:t>Гренгам</w:t>
      </w:r>
      <w:proofErr w:type="spellEnd"/>
      <w:r w:rsidR="0071369A" w:rsidRPr="00CA4934">
        <w:rPr>
          <w:rFonts w:ascii="Times New Roman" w:eastAsia="SchoolBookSanPin" w:hAnsi="Times New Roman"/>
          <w:sz w:val="28"/>
          <w:szCs w:val="28"/>
          <w:lang w:val="ru-RU"/>
        </w:rPr>
        <w:t xml:space="preserve">. </w:t>
      </w:r>
      <w:proofErr w:type="spellStart"/>
      <w:r w:rsidR="0071369A" w:rsidRPr="00CA4934">
        <w:rPr>
          <w:rFonts w:ascii="Times New Roman" w:eastAsia="SchoolBookSanPin" w:hAnsi="Times New Roman"/>
          <w:sz w:val="28"/>
          <w:szCs w:val="28"/>
          <w:lang w:val="ru-RU"/>
        </w:rPr>
        <w:t>Ништадтский</w:t>
      </w:r>
      <w:proofErr w:type="spellEnd"/>
      <w:r w:rsidR="0071369A" w:rsidRPr="00CA4934">
        <w:rPr>
          <w:rFonts w:ascii="Times New Roman" w:eastAsia="SchoolBookSanPin" w:hAnsi="Times New Roman"/>
          <w:sz w:val="28"/>
          <w:szCs w:val="28"/>
          <w:lang w:val="ru-RU"/>
        </w:rPr>
        <w:t xml:space="preserve">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w:t>
      </w:r>
      <w:r w:rsidRPr="00CA4934">
        <w:rPr>
          <w:rFonts w:ascii="Times New Roman" w:eastAsia="SchoolBookSanPin" w:hAnsi="Times New Roman"/>
          <w:sz w:val="28"/>
          <w:szCs w:val="28"/>
          <w:lang w:val="ru-RU"/>
        </w:rPr>
        <w:lastRenderedPageBreak/>
        <w:t>праздники. Европейский стиль в одежде, развлечениях, питании. Изменения в положении женщин.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CA4934">
        <w:rPr>
          <w:rFonts w:ascii="Times New Roman" w:eastAsia="SchoolBookSanPin" w:hAnsi="Times New Roman"/>
          <w:sz w:val="28"/>
          <w:szCs w:val="28"/>
          <w:lang w:val="ru-RU"/>
        </w:rPr>
        <w:t>верховников</w:t>
      </w:r>
      <w:proofErr w:type="spellEnd"/>
      <w:r w:rsidRPr="00CA4934">
        <w:rPr>
          <w:rFonts w:ascii="Times New Roman" w:eastAsia="SchoolBookSanPin" w:hAnsi="Times New Roman"/>
          <w:sz w:val="28"/>
          <w:szCs w:val="28"/>
          <w:lang w:val="ru-RU"/>
        </w:rPr>
        <w:t>»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Укрепление границ империи на восточной и юго-восточной окраинах. Переход Младшего </w:t>
      </w:r>
      <w:proofErr w:type="spellStart"/>
      <w:r w:rsidRPr="00CA4934">
        <w:rPr>
          <w:rFonts w:ascii="Times New Roman" w:eastAsia="SchoolBookSanPin" w:hAnsi="Times New Roman"/>
          <w:sz w:val="28"/>
          <w:szCs w:val="28"/>
          <w:lang w:val="ru-RU"/>
        </w:rPr>
        <w:t>жуза</w:t>
      </w:r>
      <w:proofErr w:type="spellEnd"/>
      <w:r w:rsidRPr="00CA4934">
        <w:rPr>
          <w:rFonts w:ascii="Times New Roman" w:eastAsia="SchoolBookSanPin" w:hAnsi="Times New Roman"/>
          <w:sz w:val="28"/>
          <w:szCs w:val="28"/>
          <w:lang w:val="ru-RU"/>
        </w:rPr>
        <w:t xml:space="preserve"> под суверенитет Российской империи. Война с Османской империей.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A67132" w:rsidP="0096566F">
      <w:pPr>
        <w:spacing w:after="0" w:line="24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CA4934">
        <w:rPr>
          <w:rFonts w:ascii="Times New Roman" w:eastAsia="SchoolBookSanPin" w:hAnsi="Times New Roman"/>
          <w:sz w:val="28"/>
          <w:szCs w:val="28"/>
          <w:lang w:val="ru-RU"/>
        </w:rPr>
        <w:lastRenderedPageBreak/>
        <w:t>Рябушинские</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Гарелины</w:t>
      </w:r>
      <w:proofErr w:type="spellEnd"/>
      <w:r w:rsidRPr="00CA4934">
        <w:rPr>
          <w:rFonts w:ascii="Times New Roman" w:eastAsia="SchoolBookSanPin" w:hAnsi="Times New Roman"/>
          <w:sz w:val="28"/>
          <w:szCs w:val="28"/>
          <w:lang w:val="ru-RU"/>
        </w:rPr>
        <w:t>,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proofErr w:type="gramStart"/>
      <w:r w:rsidRPr="00CA4934">
        <w:rPr>
          <w:rFonts w:ascii="Times New Roman" w:eastAsia="SchoolBookSanPin" w:hAnsi="Times New Roman"/>
          <w:sz w:val="28"/>
          <w:szCs w:val="28"/>
          <w:lang w:val="ru-RU"/>
        </w:rPr>
        <w:t>Водно-транспортные</w:t>
      </w:r>
      <w:proofErr w:type="gramEnd"/>
      <w:r w:rsidRPr="00CA4934">
        <w:rPr>
          <w:rFonts w:ascii="Times New Roman" w:eastAsia="SchoolBookSanPin" w:hAnsi="Times New Roman"/>
          <w:sz w:val="28"/>
          <w:szCs w:val="28"/>
          <w:lang w:val="ru-RU"/>
        </w:rPr>
        <w:t xml:space="preserve"> системы: Вышневолоцкая, Тихвинская, Мариинская и другие Ярмарки и их роль во внутренней торговле. </w:t>
      </w:r>
      <w:proofErr w:type="spellStart"/>
      <w:r w:rsidRPr="00CA4934">
        <w:rPr>
          <w:rFonts w:ascii="Times New Roman" w:eastAsia="SchoolBookSanPin" w:hAnsi="Times New Roman"/>
          <w:sz w:val="28"/>
          <w:szCs w:val="28"/>
          <w:lang w:val="ru-RU"/>
        </w:rPr>
        <w:t>Макарьевская</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Ирбитская</w:t>
      </w:r>
      <w:proofErr w:type="spellEnd"/>
      <w:r w:rsidRPr="00CA4934">
        <w:rPr>
          <w:rFonts w:ascii="Times New Roman" w:eastAsia="SchoolBookSanPin" w:hAnsi="Times New Roman"/>
          <w:sz w:val="28"/>
          <w:szCs w:val="28"/>
          <w:lang w:val="ru-RU"/>
        </w:rPr>
        <w:t xml:space="preserve">, </w:t>
      </w:r>
      <w:proofErr w:type="spellStart"/>
      <w:r w:rsidRPr="00CA4934">
        <w:rPr>
          <w:rFonts w:ascii="Times New Roman" w:eastAsia="SchoolBookSanPin" w:hAnsi="Times New Roman"/>
          <w:sz w:val="28"/>
          <w:szCs w:val="28"/>
          <w:lang w:val="ru-RU"/>
        </w:rPr>
        <w:t>Свенская</w:t>
      </w:r>
      <w:proofErr w:type="spellEnd"/>
      <w:r w:rsidRPr="00CA4934">
        <w:rPr>
          <w:rFonts w:ascii="Times New Roman" w:eastAsia="SchoolBookSanPin" w:hAnsi="Times New Roman"/>
          <w:sz w:val="28"/>
          <w:szCs w:val="28"/>
          <w:lang w:val="ru-RU"/>
        </w:rPr>
        <w:t>,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ва. </w:t>
      </w:r>
      <w:proofErr w:type="spellStart"/>
      <w:r w:rsidR="00134744" w:rsidRPr="00CA4934">
        <w:rPr>
          <w:rFonts w:ascii="Times New Roman" w:eastAsia="SchoolBookSanPin" w:hAnsi="Times New Roman"/>
          <w:sz w:val="28"/>
          <w:szCs w:val="28"/>
          <w:lang w:val="ru-RU"/>
        </w:rPr>
        <w:t>Антидворянский</w:t>
      </w:r>
      <w:proofErr w:type="spellEnd"/>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российских сословий. Дворянство: жизнь и быт дворянской </w:t>
      </w:r>
      <w:r w:rsidRPr="00CA4934">
        <w:rPr>
          <w:rFonts w:ascii="Times New Roman" w:eastAsia="SchoolBookSanPin" w:hAnsi="Times New Roman"/>
          <w:sz w:val="28"/>
          <w:szCs w:val="28"/>
          <w:lang w:val="ru-RU"/>
        </w:rPr>
        <w:lastRenderedPageBreak/>
        <w:t>усадьбы. Духовенство. Купечество. Крестьянство.</w:t>
      </w:r>
    </w:p>
    <w:p w:rsidR="00134744"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w:t>
      </w:r>
      <w:proofErr w:type="spellStart"/>
      <w:r w:rsidRPr="00CA4934">
        <w:rPr>
          <w:rFonts w:ascii="Times New Roman" w:eastAsia="SchoolBookSanPin" w:hAnsi="Times New Roman"/>
          <w:sz w:val="28"/>
          <w:szCs w:val="28"/>
          <w:lang w:val="ru-RU"/>
        </w:rPr>
        <w:t>Антинаполеоновские</w:t>
      </w:r>
      <w:proofErr w:type="spellEnd"/>
      <w:r w:rsidRPr="00CA4934">
        <w:rPr>
          <w:rFonts w:ascii="Times New Roman" w:eastAsia="SchoolBookSanPin" w:hAnsi="Times New Roman"/>
          <w:sz w:val="28"/>
          <w:szCs w:val="28"/>
          <w:lang w:val="ru-RU"/>
        </w:rPr>
        <w:t xml:space="preserve">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96566F">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 xml:space="preserve">в Викторианскую эпоху. «Мастерская мира». Рабочее движение. Политические и социальные реформы. Британская колониальная </w:t>
      </w:r>
      <w:r w:rsidR="00134744" w:rsidRPr="00CA4934">
        <w:rPr>
          <w:rFonts w:ascii="Times New Roman" w:eastAsia="SchoolBookSanPin" w:hAnsi="Times New Roman"/>
          <w:sz w:val="28"/>
          <w:szCs w:val="28"/>
          <w:lang w:val="ru-RU"/>
        </w:rPr>
        <w:lastRenderedPageBreak/>
        <w:t>империя; доминионы.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К. </w:t>
      </w:r>
      <w:proofErr w:type="spellStart"/>
      <w:r w:rsidR="005A558D" w:rsidRPr="00CA4934">
        <w:rPr>
          <w:rFonts w:ascii="Times New Roman" w:eastAsia="SchoolBookSanPin" w:hAnsi="Times New Roman"/>
          <w:sz w:val="28"/>
          <w:szCs w:val="28"/>
          <w:lang w:val="ru-RU"/>
        </w:rPr>
        <w:t>Кавур</w:t>
      </w:r>
      <w:proofErr w:type="spellEnd"/>
      <w:r w:rsidR="005A558D" w:rsidRPr="00CA4934">
        <w:rPr>
          <w:rFonts w:ascii="Times New Roman" w:eastAsia="SchoolBookSanPin" w:hAnsi="Times New Roman"/>
          <w:sz w:val="28"/>
          <w:szCs w:val="28"/>
          <w:lang w:val="ru-RU"/>
        </w:rPr>
        <w:t xml:space="preserve">,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xml:space="preserve">. </w:t>
      </w:r>
      <w:proofErr w:type="spellStart"/>
      <w:r w:rsidR="00134744" w:rsidRPr="00CA4934">
        <w:rPr>
          <w:rFonts w:ascii="Times New Roman" w:eastAsia="SchoolBookSanPin" w:hAnsi="Times New Roman"/>
          <w:sz w:val="28"/>
          <w:szCs w:val="28"/>
          <w:lang w:val="ru-RU"/>
        </w:rPr>
        <w:t>Габсбургская</w:t>
      </w:r>
      <w:proofErr w:type="spellEnd"/>
      <w:r w:rsidR="00134744" w:rsidRPr="00CA4934">
        <w:rPr>
          <w:rFonts w:ascii="Times New Roman" w:eastAsia="SchoolBookSanPin" w:hAnsi="Times New Roman"/>
          <w:sz w:val="28"/>
          <w:szCs w:val="28"/>
          <w:lang w:val="ru-RU"/>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Ф.Д. </w:t>
      </w:r>
      <w:proofErr w:type="spellStart"/>
      <w:r w:rsidRPr="00CA4934">
        <w:rPr>
          <w:rFonts w:ascii="Times New Roman" w:eastAsia="SchoolBookSanPin" w:hAnsi="Times New Roman"/>
          <w:sz w:val="28"/>
          <w:szCs w:val="28"/>
          <w:lang w:val="ru-RU"/>
        </w:rPr>
        <w:t>Туссен-Лувертюр</w:t>
      </w:r>
      <w:proofErr w:type="spellEnd"/>
      <w:r w:rsidRPr="00CA4934">
        <w:rPr>
          <w:rFonts w:ascii="Times New Roman" w:eastAsia="SchoolBookSanPin" w:hAnsi="Times New Roman"/>
          <w:sz w:val="28"/>
          <w:szCs w:val="28"/>
          <w:lang w:val="ru-RU"/>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CA4934">
        <w:rPr>
          <w:rFonts w:ascii="Times New Roman" w:eastAsia="SchoolBookSanPin" w:hAnsi="Times New Roman"/>
          <w:sz w:val="28"/>
          <w:szCs w:val="28"/>
          <w:lang w:val="ru-RU"/>
        </w:rPr>
        <w:t>латифундизм</w:t>
      </w:r>
      <w:proofErr w:type="spellEnd"/>
      <w:r w:rsidRPr="00CA4934">
        <w:rPr>
          <w:rFonts w:ascii="Times New Roman" w:eastAsia="SchoolBookSanPin" w:hAnsi="Times New Roman"/>
          <w:sz w:val="28"/>
          <w:szCs w:val="28"/>
          <w:lang w:val="ru-RU"/>
        </w:rPr>
        <w:t>. Проблемы модернизации. Мексиканская революция 1910-1917 гг.: участники, итоги, значение.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 xml:space="preserve">Внутренняя и внешняя политика </w:t>
      </w:r>
      <w:proofErr w:type="spellStart"/>
      <w:r w:rsidR="00134744" w:rsidRPr="00CA4934">
        <w:rPr>
          <w:rFonts w:ascii="Times New Roman" w:eastAsia="SchoolBookSanPin" w:hAnsi="Times New Roman"/>
          <w:sz w:val="28"/>
          <w:szCs w:val="28"/>
          <w:lang w:val="ru-RU"/>
        </w:rPr>
        <w:t>сегуната</w:t>
      </w:r>
      <w:proofErr w:type="spellEnd"/>
      <w:r w:rsidR="00134744" w:rsidRPr="00CA4934">
        <w:rPr>
          <w:rFonts w:ascii="Times New Roman" w:eastAsia="SchoolBookSanPin" w:hAnsi="Times New Roman"/>
          <w:sz w:val="28"/>
          <w:szCs w:val="28"/>
          <w:lang w:val="ru-RU"/>
        </w:rPr>
        <w:t xml:space="preserve">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w:t>
      </w:r>
      <w:proofErr w:type="spellStart"/>
      <w:r w:rsidR="00134744" w:rsidRPr="00CA4934">
        <w:rPr>
          <w:rFonts w:ascii="Times New Roman" w:eastAsia="SchoolBookSanPin" w:hAnsi="Times New Roman"/>
          <w:sz w:val="28"/>
          <w:szCs w:val="28"/>
          <w:lang w:val="ru-RU"/>
        </w:rPr>
        <w:t>ихэтуаней</w:t>
      </w:r>
      <w:proofErr w:type="spellEnd"/>
      <w:r w:rsidR="00134744" w:rsidRPr="00CA4934">
        <w:rPr>
          <w:rFonts w:ascii="Times New Roman" w:eastAsia="SchoolBookSanPin" w:hAnsi="Times New Roman"/>
          <w:sz w:val="28"/>
          <w:szCs w:val="28"/>
          <w:lang w:val="ru-RU"/>
        </w:rPr>
        <w:t>».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xml:space="preserve">. Традиционные устои и попытки проведения реформ. Политика </w:t>
      </w:r>
      <w:proofErr w:type="spellStart"/>
      <w:r w:rsidR="00134744" w:rsidRPr="00CA4934">
        <w:rPr>
          <w:rFonts w:ascii="Times New Roman" w:eastAsia="SchoolBookSanPin" w:hAnsi="Times New Roman"/>
          <w:sz w:val="28"/>
          <w:szCs w:val="28"/>
          <w:lang w:val="ru-RU"/>
        </w:rPr>
        <w:t>Танзимата</w:t>
      </w:r>
      <w:proofErr w:type="spellEnd"/>
      <w:r w:rsidR="00134744" w:rsidRPr="00CA4934">
        <w:rPr>
          <w:rFonts w:ascii="Times New Roman" w:eastAsia="SchoolBookSanPin" w:hAnsi="Times New Roman"/>
          <w:sz w:val="28"/>
          <w:szCs w:val="28"/>
          <w:lang w:val="ru-RU"/>
        </w:rPr>
        <w:t>.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w:t>
      </w:r>
      <w:r w:rsidR="00134744" w:rsidRPr="00CA4934">
        <w:rPr>
          <w:rFonts w:ascii="Times New Roman" w:eastAsia="SchoolBookSanPin" w:hAnsi="Times New Roman"/>
          <w:position w:val="1"/>
          <w:sz w:val="28"/>
          <w:szCs w:val="28"/>
          <w:lang w:val="ru-RU"/>
        </w:rPr>
        <w:lastRenderedPageBreak/>
        <w:t xml:space="preserve">национального конгресса. Б. </w:t>
      </w:r>
      <w:proofErr w:type="spellStart"/>
      <w:r w:rsidR="00134744" w:rsidRPr="00CA4934">
        <w:rPr>
          <w:rFonts w:ascii="Times New Roman" w:eastAsia="SchoolBookSanPin" w:hAnsi="Times New Roman"/>
          <w:position w:val="1"/>
          <w:sz w:val="28"/>
          <w:szCs w:val="28"/>
          <w:lang w:val="ru-RU"/>
        </w:rPr>
        <w:t>Тилак</w:t>
      </w:r>
      <w:proofErr w:type="spellEnd"/>
      <w:r w:rsidR="00134744" w:rsidRPr="00CA4934">
        <w:rPr>
          <w:rFonts w:ascii="Times New Roman" w:eastAsia="SchoolBookSanPin" w:hAnsi="Times New Roman"/>
          <w:position w:val="1"/>
          <w:sz w:val="28"/>
          <w:szCs w:val="28"/>
          <w:lang w:val="ru-RU"/>
        </w:rPr>
        <w:t>, М.К. Ганди.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w:t>
      </w:r>
      <w:proofErr w:type="spellStart"/>
      <w:r w:rsidRPr="00CA4934">
        <w:rPr>
          <w:rFonts w:ascii="Times New Roman" w:eastAsia="SchoolBookSanPin" w:hAnsi="Times New Roman"/>
          <w:position w:val="1"/>
          <w:sz w:val="28"/>
          <w:szCs w:val="28"/>
          <w:lang w:val="ru-RU"/>
        </w:rPr>
        <w:t>Тильзитский</w:t>
      </w:r>
      <w:proofErr w:type="spellEnd"/>
      <w:r w:rsidRPr="00CA4934">
        <w:rPr>
          <w:rFonts w:ascii="Times New Roman" w:eastAsia="SchoolBookSanPin" w:hAnsi="Times New Roman"/>
          <w:position w:val="1"/>
          <w:sz w:val="28"/>
          <w:szCs w:val="28"/>
          <w:lang w:val="ru-RU"/>
        </w:rPr>
        <w:t xml:space="preserve">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96566F">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CA4934">
        <w:rPr>
          <w:rFonts w:ascii="Times New Roman" w:eastAsia="SchoolBookSanPin" w:hAnsi="Times New Roman"/>
          <w:sz w:val="28"/>
          <w:szCs w:val="28"/>
          <w:lang w:val="ru-RU"/>
        </w:rPr>
        <w:t>всесословности</w:t>
      </w:r>
      <w:proofErr w:type="spellEnd"/>
      <w:r w:rsidRPr="00CA4934">
        <w:rPr>
          <w:rFonts w:ascii="Times New Roman" w:eastAsia="SchoolBookSanPin" w:hAnsi="Times New Roman"/>
          <w:sz w:val="28"/>
          <w:szCs w:val="28"/>
          <w:lang w:val="ru-RU"/>
        </w:rPr>
        <w:t xml:space="preserve"> в правовом строе страны. Конституционный вопрос.</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Многовекторность</w:t>
      </w:r>
      <w:proofErr w:type="spellEnd"/>
      <w:r w:rsidRPr="00CA4934">
        <w:rPr>
          <w:rFonts w:ascii="Times New Roman" w:eastAsia="SchoolBookSanPin" w:hAnsi="Times New Roman"/>
          <w:sz w:val="28"/>
          <w:szCs w:val="28"/>
          <w:lang w:val="ru-RU"/>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 xml:space="preserve">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w:t>
      </w:r>
      <w:r w:rsidRPr="00CA4934">
        <w:rPr>
          <w:rFonts w:ascii="Times New Roman" w:eastAsia="SchoolBookSanPin" w:hAnsi="Times New Roman"/>
          <w:sz w:val="28"/>
          <w:szCs w:val="28"/>
          <w:lang w:val="ru-RU"/>
        </w:rPr>
        <w:lastRenderedPageBreak/>
        <w:t>политика. Консервация аграрных отношений.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96566F">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Дальнем Востоке. Русско-японская война 1904-1905 гг. Оборона Порт-Артура. </w:t>
      </w:r>
      <w:proofErr w:type="spellStart"/>
      <w:r w:rsidR="00134744" w:rsidRPr="00CA4934">
        <w:rPr>
          <w:rFonts w:ascii="Times New Roman" w:eastAsia="SchoolBookSanPin" w:hAnsi="Times New Roman"/>
          <w:sz w:val="28"/>
          <w:szCs w:val="28"/>
          <w:lang w:val="ru-RU"/>
        </w:rPr>
        <w:t>Цусимское</w:t>
      </w:r>
      <w:proofErr w:type="spellEnd"/>
      <w:r w:rsidR="00134744" w:rsidRPr="00CA4934">
        <w:rPr>
          <w:rFonts w:ascii="Times New Roman" w:eastAsia="SchoolBookSanPin" w:hAnsi="Times New Roman"/>
          <w:sz w:val="28"/>
          <w:szCs w:val="28"/>
          <w:lang w:val="ru-RU"/>
        </w:rPr>
        <w:t xml:space="preserve"> сражение.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A4934">
        <w:rPr>
          <w:rFonts w:ascii="Times New Roman" w:eastAsia="SchoolBookSanPin" w:hAnsi="Times New Roman"/>
          <w:sz w:val="28"/>
          <w:szCs w:val="28"/>
          <w:lang w:val="ru-RU"/>
        </w:rPr>
        <w:t>Неонароднические</w:t>
      </w:r>
      <w:proofErr w:type="spellEnd"/>
      <w:r w:rsidRPr="00CA4934">
        <w:rPr>
          <w:rFonts w:ascii="Times New Roman" w:eastAsia="SchoolBookSanPin" w:hAnsi="Times New Roman"/>
          <w:sz w:val="28"/>
          <w:szCs w:val="28"/>
          <w:lang w:val="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CA4934">
        <w:rPr>
          <w:rFonts w:ascii="Times New Roman" w:eastAsia="SchoolBookSanPin" w:hAnsi="Times New Roman"/>
          <w:sz w:val="28"/>
          <w:szCs w:val="28"/>
          <w:lang w:val="ru-RU"/>
        </w:rPr>
        <w:t>Правомонархические</w:t>
      </w:r>
      <w:proofErr w:type="spellEnd"/>
      <w:r w:rsidRPr="00CA4934">
        <w:rPr>
          <w:rFonts w:ascii="Times New Roman" w:eastAsia="SchoolBookSanPin" w:hAnsi="Times New Roman"/>
          <w:sz w:val="28"/>
          <w:szCs w:val="28"/>
          <w:lang w:val="ru-RU"/>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CA4934">
        <w:rPr>
          <w:rFonts w:ascii="Times New Roman" w:eastAsia="SchoolBookSanPin" w:hAnsi="Times New Roman"/>
          <w:position w:val="1"/>
          <w:sz w:val="28"/>
          <w:szCs w:val="28"/>
          <w:lang w:val="ru-RU"/>
        </w:rPr>
        <w:lastRenderedPageBreak/>
        <w:t>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w:t>
      </w:r>
      <w:r w:rsidRPr="00CA4934">
        <w:rPr>
          <w:rFonts w:ascii="Times New Roman" w:eastAsia="SchoolBookSanPin" w:hAnsi="Times New Roman"/>
          <w:sz w:val="28"/>
          <w:szCs w:val="28"/>
          <w:lang w:val="ru-RU"/>
        </w:rPr>
        <w:lastRenderedPageBreak/>
        <w:t>траектории образования и жизненных планов;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96566F">
      <w:pPr>
        <w:spacing w:after="0" w:line="24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выражать и аргументировать свою точку зрения в устном высказывании, </w:t>
      </w:r>
      <w:r w:rsidRPr="00CA4934">
        <w:rPr>
          <w:rFonts w:ascii="Times New Roman" w:eastAsia="SchoolBookSanPin" w:hAnsi="Times New Roman"/>
          <w:position w:val="1"/>
          <w:sz w:val="28"/>
          <w:szCs w:val="28"/>
          <w:lang w:val="ru-RU"/>
        </w:rPr>
        <w:lastRenderedPageBreak/>
        <w:t>письменном тексте;</w:t>
      </w:r>
    </w:p>
    <w:p w:rsidR="005848A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w:t>
      </w:r>
      <w:r w:rsidRPr="00CA4934">
        <w:rPr>
          <w:rFonts w:ascii="Times New Roman" w:eastAsia="SchoolBookSanPin" w:hAnsi="Times New Roman"/>
          <w:sz w:val="28"/>
          <w:szCs w:val="28"/>
          <w:lang w:val="ru-RU"/>
        </w:rPr>
        <w:lastRenderedPageBreak/>
        <w:t xml:space="preserve">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для решения познавательных задач, оценивать полноту и </w:t>
      </w:r>
      <w:proofErr w:type="spellStart"/>
      <w:r w:rsidRPr="00CA4934">
        <w:rPr>
          <w:rFonts w:ascii="Times New Roman" w:eastAsia="SchoolBookSanPin" w:hAnsi="Times New Roman"/>
          <w:sz w:val="28"/>
          <w:szCs w:val="28"/>
          <w:lang w:val="ru-RU"/>
        </w:rPr>
        <w:t>верифицированность</w:t>
      </w:r>
      <w:proofErr w:type="spellEnd"/>
      <w:r w:rsidRPr="00CA4934">
        <w:rPr>
          <w:rFonts w:ascii="Times New Roman" w:eastAsia="SchoolBookSanPin" w:hAnsi="Times New Roman"/>
          <w:sz w:val="28"/>
          <w:szCs w:val="28"/>
          <w:lang w:val="ru-RU"/>
        </w:rPr>
        <w:t xml:space="preserve">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приемы исторического анализа для раскрытия сущности и </w:t>
      </w:r>
      <w:proofErr w:type="gramStart"/>
      <w:r w:rsidRPr="00CA4934">
        <w:rPr>
          <w:rFonts w:ascii="Times New Roman" w:eastAsia="SchoolBookSanPin" w:hAnsi="Times New Roman"/>
          <w:position w:val="1"/>
          <w:sz w:val="28"/>
          <w:szCs w:val="28"/>
          <w:lang w:val="ru-RU"/>
        </w:rPr>
        <w:t>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w:t>
      </w:r>
      <w:proofErr w:type="gramEnd"/>
      <w:r w:rsidRPr="00CA4934">
        <w:rPr>
          <w:rFonts w:ascii="Times New Roman" w:eastAsia="SchoolBookSanPin" w:hAnsi="Times New Roman"/>
          <w:position w:val="1"/>
          <w:sz w:val="28"/>
          <w:szCs w:val="28"/>
          <w:lang w:val="ru-RU"/>
        </w:rPr>
        <w:t xml:space="preserve"> и современности;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работа с историческими источниками (фрагментами аутентичных </w:t>
      </w:r>
      <w:r w:rsidRPr="00CA4934">
        <w:rPr>
          <w:rFonts w:ascii="Times New Roman" w:eastAsia="SchoolBookSanPin" w:hAnsi="Times New Roman"/>
          <w:sz w:val="28"/>
          <w:szCs w:val="28"/>
          <w:lang w:val="ru-RU"/>
        </w:rPr>
        <w:lastRenderedPageBreak/>
        <w:t>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A67132" w:rsidP="0096566F">
      <w:pPr>
        <w:spacing w:after="0" w:line="24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группировать, систематизировать факты по заданному признаку.</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w:t>
      </w:r>
      <w:r w:rsidRPr="00CA4934">
        <w:rPr>
          <w:rFonts w:ascii="Times New Roman" w:eastAsia="SchoolBookSanPin" w:hAnsi="Times New Roman"/>
          <w:sz w:val="28"/>
          <w:szCs w:val="28"/>
          <w:lang w:val="ru-RU"/>
        </w:rPr>
        <w:lastRenderedPageBreak/>
        <w:t>хронологические рамки (периоды Средневековья, этапы становления и развития Русского государства);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эпохи Средневековья (находить в учебнике и излагать суждения о причинах </w:t>
      </w:r>
      <w:r w:rsidRPr="00CA4934">
        <w:rPr>
          <w:rFonts w:ascii="Times New Roman" w:eastAsia="SchoolBookSanPin" w:hAnsi="Times New Roman"/>
          <w:position w:val="1"/>
          <w:sz w:val="28"/>
          <w:szCs w:val="28"/>
          <w:lang w:val="ru-RU"/>
        </w:rPr>
        <w:lastRenderedPageBreak/>
        <w:t>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w:t>
      </w:r>
      <w:r w:rsidRPr="00CA4934">
        <w:rPr>
          <w:rFonts w:ascii="Times New Roman" w:eastAsia="SchoolBookSanPin" w:hAnsi="Times New Roman"/>
          <w:position w:val="1"/>
          <w:sz w:val="28"/>
          <w:szCs w:val="28"/>
          <w:lang w:val="ru-RU"/>
        </w:rPr>
        <w:lastRenderedPageBreak/>
        <w:t xml:space="preserve">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A67132"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w:t>
      </w:r>
      <w:r w:rsidRPr="00CA4934">
        <w:rPr>
          <w:rFonts w:ascii="Times New Roman" w:eastAsia="SchoolBookSanPin" w:hAnsi="Times New Roman"/>
          <w:sz w:val="28"/>
          <w:szCs w:val="28"/>
          <w:lang w:val="ru-RU"/>
        </w:rPr>
        <w:lastRenderedPageBreak/>
        <w:t>приводимые аргументы, оценивать степень их убедительности);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lastRenderedPageBreak/>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w:t>
      </w:r>
      <w:r w:rsidRPr="00CA4934">
        <w:rPr>
          <w:rFonts w:ascii="Times New Roman" w:eastAsia="SchoolBookSanPin" w:hAnsi="Times New Roman"/>
          <w:sz w:val="28"/>
          <w:szCs w:val="28"/>
          <w:lang w:val="ru-RU"/>
        </w:rPr>
        <w:lastRenderedPageBreak/>
        <w:t xml:space="preserve">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w:t>
      </w:r>
      <w:proofErr w:type="spellStart"/>
      <w:r w:rsidRPr="00CA4934">
        <w:rPr>
          <w:rFonts w:ascii="Times New Roman" w:eastAsia="SchoolBookSanPin" w:hAnsi="Times New Roman"/>
          <w:sz w:val="28"/>
          <w:szCs w:val="28"/>
          <w:lang w:val="ru-RU"/>
        </w:rPr>
        <w:t>Введние</w:t>
      </w:r>
      <w:proofErr w:type="spellEnd"/>
      <w:r w:rsidRPr="00CA4934">
        <w:rPr>
          <w:rFonts w:ascii="Times New Roman" w:eastAsia="SchoolBookSanPin" w:hAnsi="Times New Roman"/>
          <w:sz w:val="28"/>
          <w:szCs w:val="28"/>
          <w:lang w:val="ru-RU"/>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7"/>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w:t>
      </w:r>
      <w:proofErr w:type="spellStart"/>
      <w:r w:rsidRPr="00CA4934">
        <w:rPr>
          <w:rFonts w:ascii="Times New Roman" w:eastAsia="SchoolBookSanPin" w:hAnsi="Times New Roman"/>
          <w:sz w:val="28"/>
          <w:szCs w:val="28"/>
          <w:lang w:val="ru-RU"/>
        </w:rPr>
        <w:t>этнонациональной</w:t>
      </w:r>
      <w:proofErr w:type="spellEnd"/>
      <w:r w:rsidRPr="00CA4934">
        <w:rPr>
          <w:rFonts w:ascii="Times New Roman" w:eastAsia="SchoolBookSanPin" w:hAnsi="Times New Roman"/>
          <w:sz w:val="28"/>
          <w:szCs w:val="28"/>
          <w:lang w:val="ru-RU"/>
        </w:rPr>
        <w:t>, социальной, культурной самоидентификации в окружающем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учебной и внешкольной деятельности, в современном поликультурном, </w:t>
      </w:r>
      <w:proofErr w:type="spellStart"/>
      <w:r w:rsidRPr="00CA4934">
        <w:rPr>
          <w:rFonts w:ascii="Times New Roman" w:eastAsia="SchoolBookSanPin" w:hAnsi="Times New Roman"/>
          <w:sz w:val="28"/>
          <w:szCs w:val="28"/>
          <w:lang w:val="ru-RU"/>
        </w:rPr>
        <w:t>полиэтничном</w:t>
      </w:r>
      <w:proofErr w:type="spellEnd"/>
      <w:r w:rsidRPr="00CA4934">
        <w:rPr>
          <w:rFonts w:ascii="Times New Roman" w:eastAsia="SchoolBookSanPin" w:hAnsi="Times New Roman"/>
          <w:sz w:val="28"/>
          <w:szCs w:val="28"/>
          <w:lang w:val="ru-RU"/>
        </w:rPr>
        <w:t xml:space="preserve"> и многоконфессиональном обществе;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w:t>
      </w:r>
      <w:proofErr w:type="gramStart"/>
      <w:r w:rsidRPr="00CA4934">
        <w:rPr>
          <w:rFonts w:ascii="Times New Roman" w:eastAsia="SchoolBookSanPin" w:hAnsi="Times New Roman"/>
          <w:sz w:val="28"/>
          <w:szCs w:val="28"/>
          <w:lang w:val="ru-RU"/>
        </w:rPr>
        <w:t>согласно своему назначению</w:t>
      </w:r>
      <w:proofErr w:type="gramEnd"/>
      <w:r w:rsidRPr="00CA4934">
        <w:rPr>
          <w:rFonts w:ascii="Times New Roman" w:eastAsia="SchoolBookSanPin" w:hAnsi="Times New Roman"/>
          <w:sz w:val="28"/>
          <w:szCs w:val="28"/>
          <w:lang w:val="ru-RU"/>
        </w:rPr>
        <w:t xml:space="preserve">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96566F">
      <w:pPr>
        <w:spacing w:after="0" w:line="240" w:lineRule="auto"/>
        <w:ind w:firstLine="709"/>
        <w:jc w:val="right"/>
        <w:rPr>
          <w:rFonts w:ascii="Times New Roman" w:eastAsia="SchoolBookSanPin" w:hAnsi="Times New Roman"/>
          <w:bCs/>
          <w:sz w:val="28"/>
          <w:szCs w:val="28"/>
          <w:lang w:val="ru-RU"/>
        </w:rPr>
      </w:pPr>
    </w:p>
    <w:p w:rsidR="00134744" w:rsidRPr="00CA4934" w:rsidRDefault="00134744" w:rsidP="0096566F">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96566F">
      <w:pPr>
        <w:spacing w:after="0" w:line="24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 xml:space="preserve">1917—1922 </w:t>
            </w:r>
            <w:proofErr w:type="spellStart"/>
            <w:r w:rsidRPr="00CA4934">
              <w:rPr>
                <w:rFonts w:ascii="Times New Roman" w:eastAsia="SchoolBookSanPin" w:hAnsi="Times New Roman"/>
                <w:sz w:val="26"/>
                <w:szCs w:val="26"/>
              </w:rPr>
              <w:t>гг</w:t>
            </w:r>
            <w:proofErr w:type="spellEnd"/>
            <w:r w:rsidRPr="00CA4934">
              <w:rPr>
                <w:rFonts w:ascii="Times New Roman" w:eastAsia="SchoolBookSanPin" w:hAnsi="Times New Roman"/>
                <w:sz w:val="26"/>
                <w:szCs w:val="26"/>
              </w:rPr>
              <w:t>.</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Отечественная война</w:t>
            </w:r>
          </w:p>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CA4934"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Воссоединение</w:t>
            </w:r>
            <w:proofErr w:type="spellEnd"/>
          </w:p>
          <w:p w:rsidR="00754784" w:rsidRPr="00CA4934" w:rsidRDefault="0075478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position w:val="1"/>
                <w:sz w:val="26"/>
                <w:szCs w:val="26"/>
              </w:rPr>
              <w:t>Крыма</w:t>
            </w:r>
            <w:proofErr w:type="spellEnd"/>
            <w:r w:rsidRPr="00CA4934">
              <w:rPr>
                <w:rFonts w:ascii="Times New Roman" w:eastAsia="SchoolBookSanPin" w:hAnsi="Times New Roman"/>
                <w:position w:val="1"/>
                <w:sz w:val="26"/>
                <w:szCs w:val="26"/>
              </w:rPr>
              <w:t xml:space="preserve"> с </w:t>
            </w:r>
            <w:proofErr w:type="spellStart"/>
            <w:r w:rsidRPr="00CA4934">
              <w:rPr>
                <w:rFonts w:ascii="Times New Roman" w:eastAsia="SchoolBookSanPin" w:hAnsi="Times New Roman"/>
                <w:position w:val="1"/>
                <w:sz w:val="26"/>
                <w:szCs w:val="26"/>
              </w:rPr>
              <w:t>Россией</w:t>
            </w:r>
            <w:proofErr w:type="spellEnd"/>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Обобщение</w:t>
            </w:r>
            <w:proofErr w:type="spellEnd"/>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Итоговое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повторение</w:t>
            </w:r>
            <w:proofErr w:type="spellEnd"/>
          </w:p>
        </w:tc>
      </w:tr>
    </w:tbl>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p>
    <w:p w:rsidR="00134744" w:rsidRPr="00CA4934" w:rsidRDefault="00CB651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96566F">
      <w:pPr>
        <w:spacing w:after="0" w:line="24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96566F">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96566F">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 xml:space="preserve">1917—1922 </w:t>
            </w:r>
            <w:proofErr w:type="spellStart"/>
            <w:r w:rsidRPr="00CA4934">
              <w:rPr>
                <w:rFonts w:ascii="Times New Roman" w:eastAsia="SchoolBookSanPin" w:hAnsi="Times New Roman"/>
                <w:sz w:val="26"/>
                <w:szCs w:val="26"/>
              </w:rPr>
              <w:t>гг</w:t>
            </w:r>
            <w:proofErr w:type="spellEnd"/>
            <w:r w:rsidRPr="00CA4934">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Великая </w:t>
            </w:r>
            <w:proofErr w:type="spellStart"/>
            <w:r w:rsidRPr="00CA4934">
              <w:rPr>
                <w:rFonts w:ascii="Times New Roman" w:eastAsia="SchoolBookSanPin" w:hAnsi="Times New Roman"/>
                <w:sz w:val="26"/>
                <w:szCs w:val="26"/>
                <w:lang w:val="ru-RU"/>
              </w:rPr>
              <w:t>Отече</w:t>
            </w:r>
            <w:r w:rsidR="005848A4" w:rsidRPr="00CA4934">
              <w:rPr>
                <w:rFonts w:ascii="Times New Roman" w:eastAsia="SchoolBookSanPin" w:hAnsi="Times New Roman"/>
                <w:sz w:val="26"/>
                <w:szCs w:val="26"/>
              </w:rPr>
              <w:t>ственная</w:t>
            </w:r>
            <w:proofErr w:type="spellEnd"/>
            <w:r w:rsidR="005848A4" w:rsidRPr="00CA4934">
              <w:rPr>
                <w:rFonts w:ascii="Times New Roman" w:eastAsia="SchoolBookSanPin" w:hAnsi="Times New Roman"/>
                <w:sz w:val="26"/>
                <w:szCs w:val="26"/>
              </w:rPr>
              <w:t xml:space="preserve"> </w:t>
            </w:r>
            <w:proofErr w:type="spellStart"/>
            <w:r w:rsidR="005848A4" w:rsidRPr="00CA4934">
              <w:rPr>
                <w:rFonts w:ascii="Times New Roman" w:eastAsia="SchoolBookSanPin" w:hAnsi="Times New Roman"/>
                <w:sz w:val="26"/>
                <w:szCs w:val="26"/>
              </w:rPr>
              <w:t>война</w:t>
            </w:r>
            <w:proofErr w:type="spellEnd"/>
            <w:r w:rsidR="005848A4" w:rsidRPr="00CA4934">
              <w:rPr>
                <w:rFonts w:ascii="Times New Roman" w:eastAsia="SchoolBookSanPin" w:hAnsi="Times New Roman"/>
                <w:sz w:val="26"/>
                <w:szCs w:val="26"/>
              </w:rPr>
              <w:t xml:space="preserve">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 xml:space="preserve">1945 </w:t>
            </w:r>
            <w:proofErr w:type="spellStart"/>
            <w:r w:rsidR="005848A4" w:rsidRPr="00CA4934">
              <w:rPr>
                <w:rFonts w:ascii="Times New Roman" w:eastAsia="SchoolBookSanPin" w:hAnsi="Times New Roman"/>
                <w:sz w:val="26"/>
                <w:szCs w:val="26"/>
              </w:rPr>
              <w:t>гг</w:t>
            </w:r>
            <w:proofErr w:type="spellEnd"/>
            <w:r w:rsidR="005848A4" w:rsidRPr="00CA4934">
              <w:rPr>
                <w:rFonts w:ascii="Times New Roman" w:eastAsia="SchoolBookSanPin" w:hAnsi="Times New Roman"/>
                <w:sz w:val="26"/>
                <w:szCs w:val="26"/>
              </w:rPr>
              <w:t>.</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96566F">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96566F">
            <w:pPr>
              <w:spacing w:after="0" w:line="240" w:lineRule="auto"/>
              <w:jc w:val="both"/>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Итоговое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повторение</w:t>
            </w:r>
            <w:proofErr w:type="spellEnd"/>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96566F">
      <w:pPr>
        <w:spacing w:after="0" w:line="240" w:lineRule="auto"/>
        <w:ind w:firstLine="709"/>
        <w:jc w:val="both"/>
        <w:rPr>
          <w:rFonts w:ascii="Times New Roman" w:hAnsi="Times New Roman"/>
          <w:sz w:val="28"/>
          <w:szCs w:val="28"/>
          <w:lang w:val="ru-RU"/>
        </w:rPr>
      </w:pP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Окончание Второй мировой войны. Осуждение главных военных преступников </w:t>
      </w:r>
      <w:r w:rsidRPr="00CA4934">
        <w:rPr>
          <w:rFonts w:ascii="Times New Roman" w:eastAsia="SchoolBookSanPin" w:hAnsi="Times New Roman"/>
          <w:sz w:val="28"/>
          <w:szCs w:val="28"/>
          <w:lang w:val="ru-RU"/>
        </w:rPr>
        <w:lastRenderedPageBreak/>
        <w:t>их пособников (Нюрнбергский, Токийский и Хабаровский процессы).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образовании в составе Российской </w:t>
      </w:r>
      <w:r w:rsidRPr="00CA4934">
        <w:rPr>
          <w:rFonts w:ascii="Times New Roman" w:eastAsia="SchoolBookSanPin" w:hAnsi="Times New Roman"/>
          <w:sz w:val="28"/>
          <w:szCs w:val="28"/>
          <w:lang w:val="ru-RU"/>
        </w:rPr>
        <w:lastRenderedPageBreak/>
        <w:t>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00134744" w:rsidRPr="00CA4934">
        <w:rPr>
          <w:rFonts w:ascii="Times New Roman" w:eastAsia="SchoolBookSanPin" w:hAnsi="Times New Roman"/>
          <w:sz w:val="28"/>
          <w:szCs w:val="28"/>
          <w:lang w:val="ru-RU"/>
        </w:rPr>
        <w:t>короновирусной</w:t>
      </w:r>
      <w:proofErr w:type="spellEnd"/>
      <w:r w:rsidR="00134744" w:rsidRPr="00CA4934">
        <w:rPr>
          <w:rFonts w:ascii="Times New Roman" w:eastAsia="SchoolBookSanPin" w:hAnsi="Times New Roman"/>
          <w:sz w:val="28"/>
          <w:szCs w:val="28"/>
          <w:lang w:val="ru-RU"/>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96566F">
      <w:pPr>
        <w:spacing w:after="0" w:line="24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представление о способах противодействия коррупции; готовность к </w:t>
      </w:r>
      <w:r w:rsidRPr="00CA4934">
        <w:rPr>
          <w:rFonts w:ascii="Times New Roman" w:eastAsia="SchoolBookSanPin" w:hAnsi="Times New Roman"/>
          <w:sz w:val="28"/>
          <w:szCs w:val="28"/>
          <w:lang w:val="ru-RU"/>
        </w:rPr>
        <w:lastRenderedPageBreak/>
        <w:t>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w:t>
      </w:r>
      <w:proofErr w:type="gramStart"/>
      <w:r w:rsidRPr="00CA4934">
        <w:rPr>
          <w:rFonts w:ascii="Times New Roman" w:eastAsia="SchoolBookSanPin" w:hAnsi="Times New Roman"/>
          <w:position w:val="1"/>
          <w:sz w:val="28"/>
          <w:szCs w:val="28"/>
          <w:lang w:val="ru-RU"/>
        </w:rPr>
        <w:t>в.</w:t>
      </w:r>
      <w:r w:rsidR="004701E2" w:rsidRPr="00CA4934">
        <w:rPr>
          <w:rFonts w:ascii="Times New Roman" w:eastAsia="SchoolBookSanPin" w:hAnsi="Times New Roman"/>
          <w:position w:val="1"/>
          <w:sz w:val="28"/>
          <w:szCs w:val="28"/>
          <w:lang w:val="ru-RU"/>
        </w:rPr>
        <w:t xml:space="preserve"> ;</w:t>
      </w:r>
      <w:proofErr w:type="gramEnd"/>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выявлять дефициты информации, данных, необходимых для решения поставленной задачи; </w:t>
      </w:r>
    </w:p>
    <w:p w:rsidR="004701E2" w:rsidRPr="00CA4934" w:rsidRDefault="00BB7E68"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w:t>
      </w:r>
      <w:r w:rsidRPr="00CA4934">
        <w:rPr>
          <w:rFonts w:ascii="Times New Roman" w:eastAsia="SchoolBookSanPin" w:hAnsi="Times New Roman"/>
          <w:sz w:val="28"/>
          <w:szCs w:val="28"/>
          <w:lang w:val="ru-RU"/>
        </w:rPr>
        <w:lastRenderedPageBreak/>
        <w:t xml:space="preserve">самостоятельно сформулированным участниками взаимодействия;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Default="00A60DB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43D6C" w:rsidRPr="00CA4934" w:rsidRDefault="00143D6C" w:rsidP="0096566F">
      <w:pPr>
        <w:spacing w:after="0" w:line="240" w:lineRule="auto"/>
        <w:ind w:firstLine="709"/>
        <w:jc w:val="both"/>
        <w:rPr>
          <w:rFonts w:ascii="Times New Roman" w:eastAsia="SchoolBookSanPin" w:hAnsi="Times New Roman"/>
          <w:sz w:val="28"/>
          <w:szCs w:val="28"/>
          <w:lang w:val="ru-RU"/>
        </w:rPr>
      </w:pPr>
    </w:p>
    <w:p w:rsidR="00134744" w:rsidRPr="00CA4934" w:rsidRDefault="00A67132" w:rsidP="0096566F">
      <w:pPr>
        <w:pStyle w:val="1"/>
        <w:pBdr>
          <w:bottom w:val="none" w:sz="0" w:space="0" w:color="auto"/>
        </w:pBdr>
        <w:spacing w:before="0" w:line="240" w:lineRule="auto"/>
        <w:ind w:firstLine="708"/>
        <w:jc w:val="both"/>
        <w:rPr>
          <w:b w:val="0"/>
          <w:szCs w:val="28"/>
          <w:lang w:val="ru-RU"/>
        </w:rPr>
      </w:pPr>
      <w:bookmarkStart w:id="95" w:name="_151._Рабочая_программа"/>
      <w:bookmarkEnd w:id="95"/>
      <w:r w:rsidRPr="00CA4934">
        <w:rPr>
          <w:rFonts w:eastAsia="SchoolBookSanPin"/>
          <w:b w:val="0"/>
          <w:szCs w:val="28"/>
          <w:lang w:val="ru-RU"/>
        </w:rPr>
        <w:t>151.</w:t>
      </w:r>
      <w:r w:rsidR="00134744" w:rsidRPr="00CA4934">
        <w:rPr>
          <w:rFonts w:eastAsia="SchoolBookSanPin"/>
          <w:b w:val="0"/>
          <w:szCs w:val="28"/>
          <w:lang w:val="ru-RU"/>
        </w:rPr>
        <w:t> </w:t>
      </w:r>
      <w:r w:rsidR="00A52F9B" w:rsidRPr="00143D6C">
        <w:rPr>
          <w:rFonts w:eastAsia="SchoolBookSanPin"/>
          <w:bCs/>
          <w:szCs w:val="28"/>
          <w:lang w:val="ru-RU"/>
        </w:rPr>
        <w:t>Рабочая программа</w:t>
      </w:r>
      <w:r w:rsidR="00134744" w:rsidRPr="00143D6C">
        <w:rPr>
          <w:rFonts w:eastAsia="SchoolBookSanPin"/>
          <w:bCs/>
          <w:szCs w:val="28"/>
          <w:lang w:val="ru-RU"/>
        </w:rPr>
        <w:t xml:space="preserve"> по учебному предмету «</w:t>
      </w:r>
      <w:r w:rsidR="00134744" w:rsidRPr="00143D6C">
        <w:rPr>
          <w:rFonts w:eastAsia="SchoolBookSanPin"/>
          <w:bCs/>
          <w:position w:val="1"/>
          <w:szCs w:val="28"/>
          <w:lang w:val="ru-RU"/>
        </w:rPr>
        <w:t>Обществознание</w:t>
      </w:r>
      <w:r w:rsidR="00134744" w:rsidRPr="00143D6C">
        <w:rPr>
          <w:rFonts w:eastAsia="SchoolBookSanPin"/>
          <w:bCs/>
          <w:szCs w:val="28"/>
          <w:lang w:val="ru-RU"/>
        </w:rPr>
        <w:t>».</w:t>
      </w:r>
      <w:r w:rsidR="00134744" w:rsidRPr="00CA4934">
        <w:rPr>
          <w:b w:val="0"/>
          <w:szCs w:val="28"/>
          <w:lang w:val="ru-RU"/>
        </w:rPr>
        <w:t xml:space="preserve">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w:t>
      </w:r>
      <w:r w:rsidR="00A52F9B">
        <w:rPr>
          <w:rFonts w:ascii="Times New Roman" w:eastAsia="SchoolBookSanPin" w:hAnsi="Times New Roman"/>
          <w:sz w:val="28"/>
          <w:szCs w:val="28"/>
          <w:lang w:val="ru-RU"/>
        </w:rPr>
        <w:t>Рабочая программа</w:t>
      </w:r>
      <w:r w:rsidR="00134744" w:rsidRPr="00CA4934">
        <w:rPr>
          <w:rFonts w:ascii="Times New Roman" w:eastAsia="SchoolBookSanPin" w:hAnsi="Times New Roman"/>
          <w:sz w:val="28"/>
          <w:szCs w:val="28"/>
          <w:lang w:val="ru-RU"/>
        </w:rPr>
        <w:t xml:space="preserve">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Общение. Цели и средства общения. Особенности общения подростков. Общение в современных условиях.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Экономические цели и функции государства. Налоги. Доходы и расходы </w:t>
      </w:r>
      <w:r w:rsidRPr="00CA4934">
        <w:rPr>
          <w:rFonts w:ascii="Times New Roman" w:eastAsia="SchoolBookSanPin" w:hAnsi="Times New Roman"/>
          <w:sz w:val="28"/>
          <w:szCs w:val="28"/>
          <w:lang w:val="ru-RU"/>
        </w:rPr>
        <w:lastRenderedPageBreak/>
        <w:t>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w:t>
      </w:r>
      <w:r w:rsidRPr="00CA4934">
        <w:rPr>
          <w:rFonts w:ascii="Times New Roman" w:eastAsia="SchoolBookSanPin" w:hAnsi="Times New Roman"/>
          <w:sz w:val="28"/>
          <w:szCs w:val="28"/>
          <w:lang w:val="ru-RU"/>
        </w:rPr>
        <w:lastRenderedPageBreak/>
        <w:t>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w:t>
      </w:r>
      <w:r w:rsidRPr="00CA4934">
        <w:rPr>
          <w:rFonts w:ascii="Times New Roman" w:eastAsia="SchoolBookSanPin" w:hAnsi="Times New Roman"/>
          <w:sz w:val="28"/>
          <w:szCs w:val="28"/>
          <w:lang w:val="ru-RU"/>
        </w:rPr>
        <w:lastRenderedPageBreak/>
        <w:t>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w:t>
      </w:r>
      <w:proofErr w:type="spellStart"/>
      <w:r w:rsidR="00A80A67" w:rsidRPr="00CA4934">
        <w:rPr>
          <w:rFonts w:ascii="Times New Roman" w:eastAsia="SchoolBookSanPin" w:hAnsi="Times New Roman"/>
          <w:sz w:val="28"/>
          <w:szCs w:val="28"/>
          <w:lang w:val="ru-RU"/>
        </w:rPr>
        <w:t>волонтёрство</w:t>
      </w:r>
      <w:proofErr w:type="spellEnd"/>
      <w:r w:rsidR="00A80A67" w:rsidRPr="00CA4934">
        <w:rPr>
          <w:rFonts w:ascii="Times New Roman" w:eastAsia="SchoolBookSanPin" w:hAnsi="Times New Roman"/>
          <w:sz w:val="28"/>
          <w:szCs w:val="28"/>
          <w:lang w:val="ru-RU"/>
        </w:rPr>
        <w:t>,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из социальных и естественных наук для решения задач в области окружающей среды, </w:t>
      </w:r>
      <w:r w:rsidRPr="00CA4934">
        <w:rPr>
          <w:rFonts w:ascii="Times New Roman" w:eastAsia="SchoolBookSanPin" w:hAnsi="Times New Roman"/>
          <w:position w:val="1"/>
          <w:sz w:val="28"/>
          <w:szCs w:val="28"/>
          <w:lang w:val="ru-RU"/>
        </w:rPr>
        <w:lastRenderedPageBreak/>
        <w:t>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A67132"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w:t>
      </w:r>
      <w:r w:rsidR="00134744" w:rsidRPr="00CA4934">
        <w:rPr>
          <w:rFonts w:ascii="Times New Roman" w:eastAsia="SchoolBookSanPin" w:hAnsi="Times New Roman"/>
          <w:sz w:val="28"/>
          <w:szCs w:val="28"/>
          <w:lang w:val="ru-RU"/>
        </w:rPr>
        <w:lastRenderedPageBreak/>
        <w:t xml:space="preserve">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одну и ту </w:t>
      </w:r>
      <w:r w:rsidRPr="00CA4934">
        <w:rPr>
          <w:rFonts w:ascii="Times New Roman" w:eastAsia="SchoolBookSanPin" w:hAnsi="Times New Roman"/>
          <w:position w:val="1"/>
          <w:sz w:val="28"/>
          <w:szCs w:val="28"/>
          <w:lang w:val="ru-RU"/>
        </w:rPr>
        <w:lastRenderedPageBreak/>
        <w:t>же идею, версию) в различных информационных источниках;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планировать организацию совместной работы, определять свою роль (с учётом </w:t>
      </w:r>
      <w:r w:rsidRPr="00CA4934">
        <w:rPr>
          <w:rFonts w:ascii="Times New Roman" w:eastAsia="SchoolBookSanPin" w:hAnsi="Times New Roman"/>
          <w:position w:val="1"/>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способами самоконтроля, </w:t>
      </w:r>
      <w:proofErr w:type="spellStart"/>
      <w:r w:rsidRPr="00CA4934">
        <w:rPr>
          <w:rFonts w:ascii="Times New Roman" w:eastAsia="SchoolBookSanPin" w:hAnsi="Times New Roman"/>
          <w:position w:val="1"/>
          <w:sz w:val="28"/>
          <w:szCs w:val="28"/>
          <w:lang w:val="ru-RU"/>
        </w:rPr>
        <w:t>самомотивации</w:t>
      </w:r>
      <w:proofErr w:type="spellEnd"/>
      <w:r w:rsidRPr="00CA4934">
        <w:rPr>
          <w:rFonts w:ascii="Times New Roman" w:eastAsia="SchoolBookSanPin" w:hAnsi="Times New Roman"/>
          <w:position w:val="1"/>
          <w:sz w:val="28"/>
          <w:szCs w:val="28"/>
          <w:lang w:val="ru-RU"/>
        </w:rPr>
        <w:t xml:space="preserve"> и рефлексии;</w:t>
      </w:r>
    </w:p>
    <w:p w:rsidR="005A558D" w:rsidRPr="00CA4934" w:rsidRDefault="005A558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преобразовывать предложенные </w:t>
      </w:r>
      <w:r w:rsidRPr="00CA4934">
        <w:rPr>
          <w:rFonts w:ascii="Times New Roman" w:eastAsia="SchoolBookSanPin" w:hAnsi="Times New Roman"/>
          <w:sz w:val="28"/>
          <w:szCs w:val="28"/>
          <w:lang w:val="ru-RU"/>
        </w:rPr>
        <w:lastRenderedPageBreak/>
        <w:t>модели в текст;</w:t>
      </w:r>
    </w:p>
    <w:p w:rsidR="005A558D"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особенностей </w:t>
      </w:r>
      <w:r w:rsidRPr="00CA4934">
        <w:rPr>
          <w:rFonts w:ascii="Times New Roman" w:eastAsia="SchoolBookSanPin" w:hAnsi="Times New Roman"/>
          <w:sz w:val="28"/>
          <w:szCs w:val="28"/>
          <w:lang w:val="ru-RU"/>
        </w:rPr>
        <w:lastRenderedPageBreak/>
        <w:t>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устройство общества, российское государство, высшие органы </w:t>
      </w:r>
      <w:r w:rsidRPr="00CA4934">
        <w:rPr>
          <w:rFonts w:ascii="Times New Roman" w:eastAsia="SchoolBookSanPin" w:hAnsi="Times New Roman"/>
          <w:sz w:val="28"/>
          <w:szCs w:val="28"/>
          <w:lang w:val="ru-RU"/>
        </w:rPr>
        <w:lastRenderedPageBreak/>
        <w:t>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гражданственности и патриотизма; ситуаций морального </w:t>
      </w:r>
      <w:r w:rsidRPr="00CA4934">
        <w:rPr>
          <w:rFonts w:ascii="Times New Roman" w:eastAsia="SchoolBookSanPin" w:hAnsi="Times New Roman"/>
          <w:sz w:val="28"/>
          <w:szCs w:val="28"/>
          <w:lang w:val="ru-RU"/>
        </w:rPr>
        <w:lastRenderedPageBreak/>
        <w:t>выбора, ситуаций, регулируемых различными видами социальных норм;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proofErr w:type="gramStart"/>
      <w:r w:rsidRPr="00CA4934">
        <w:rPr>
          <w:rFonts w:ascii="Times New Roman" w:eastAsia="SchoolBookSanPin" w:hAnsi="Times New Roman"/>
          <w:sz w:val="28"/>
          <w:szCs w:val="28"/>
          <w:lang w:val="ru-RU"/>
        </w:rPr>
        <w:t>право</w:t>
      </w:r>
      <w:proofErr w:type="gramEnd"/>
      <w:r w:rsidRPr="00CA4934">
        <w:rPr>
          <w:rFonts w:ascii="Times New Roman" w:eastAsia="SchoolBookSanPin" w:hAnsi="Times New Roman"/>
          <w:sz w:val="28"/>
          <w:szCs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совместную деятельность, включая взаимодействие с людьми </w:t>
      </w:r>
      <w:r w:rsidRPr="00CA4934">
        <w:rPr>
          <w:rFonts w:ascii="Times New Roman" w:eastAsia="SchoolBookSanPin" w:hAnsi="Times New Roman"/>
          <w:sz w:val="28"/>
          <w:szCs w:val="28"/>
          <w:lang w:val="ru-RU"/>
        </w:rPr>
        <w:lastRenderedPageBreak/>
        <w:t>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xml:space="preserve">: отбирать информацию из </w:t>
      </w:r>
      <w:r w:rsidRPr="00CA4934">
        <w:rPr>
          <w:rFonts w:ascii="Times New Roman" w:eastAsia="SchoolBookSanPin" w:hAnsi="Times New Roman"/>
          <w:sz w:val="28"/>
          <w:szCs w:val="28"/>
          <w:lang w:val="ru-RU"/>
        </w:rPr>
        <w:lastRenderedPageBreak/>
        <w:t>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способов повышения эффективности производства; </w:t>
      </w:r>
      <w:r w:rsidRPr="00CA4934">
        <w:rPr>
          <w:rFonts w:ascii="Times New Roman" w:eastAsia="SchoolBookSanPin" w:hAnsi="Times New Roman"/>
          <w:sz w:val="28"/>
          <w:szCs w:val="28"/>
          <w:lang w:val="ru-RU"/>
        </w:rPr>
        <w:lastRenderedPageBreak/>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защиты прав потребителя (в том числе финансовых услуг), осознанного выполнения гражданских </w:t>
      </w:r>
      <w:r w:rsidRPr="00CA4934">
        <w:rPr>
          <w:rFonts w:ascii="Times New Roman" w:eastAsia="SchoolBookSanPin" w:hAnsi="Times New Roman"/>
          <w:sz w:val="28"/>
          <w:szCs w:val="28"/>
          <w:lang w:val="ru-RU"/>
        </w:rPr>
        <w:lastRenderedPageBreak/>
        <w:t>обязанностей, выбора профессии и оценки собственных перспектив в профессиональной сфере;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обществе: по заданию учителя выявлять соответствующие факты из разных </w:t>
      </w:r>
      <w:r w:rsidRPr="00CA4934">
        <w:rPr>
          <w:rFonts w:ascii="Times New Roman" w:eastAsia="SchoolBookSanPin" w:hAnsi="Times New Roman"/>
          <w:sz w:val="28"/>
          <w:szCs w:val="28"/>
          <w:lang w:val="ru-RU"/>
        </w:rPr>
        <w:lastRenderedPageBreak/>
        <w:t>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96566F">
      <w:pPr>
        <w:tabs>
          <w:tab w:val="left" w:pos="180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w:t>
      </w:r>
      <w:r w:rsidRPr="00CA4934">
        <w:rPr>
          <w:rFonts w:ascii="Times New Roman" w:eastAsia="SchoolBookSanPin" w:hAnsi="Times New Roman"/>
          <w:sz w:val="28"/>
          <w:szCs w:val="28"/>
          <w:lang w:val="ru-RU"/>
        </w:rPr>
        <w:lastRenderedPageBreak/>
        <w:t>противодействия коррупции;</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демократических ценностей, идей мира и взаимопонимания между народами, людьми </w:t>
      </w:r>
      <w:r w:rsidRPr="00CA4934">
        <w:rPr>
          <w:rFonts w:ascii="Times New Roman" w:eastAsia="SchoolBookSanPin" w:hAnsi="Times New Roman"/>
          <w:sz w:val="28"/>
          <w:szCs w:val="28"/>
          <w:lang w:val="ru-RU"/>
        </w:rPr>
        <w:lastRenderedPageBreak/>
        <w:t>разных культур.</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 xml:space="preserve">знания об информационном обществе, глобализации, </w:t>
      </w:r>
      <w:r w:rsidRPr="00CA4934">
        <w:rPr>
          <w:rFonts w:ascii="Times New Roman" w:eastAsia="SchoolBookSanPin" w:hAnsi="Times New Roman"/>
          <w:sz w:val="28"/>
          <w:szCs w:val="28"/>
          <w:lang w:val="ru-RU"/>
        </w:rPr>
        <w:lastRenderedPageBreak/>
        <w:t>глобальных проблемах;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43D6C" w:rsidRPr="00CA4934" w:rsidRDefault="00143D6C" w:rsidP="0096566F">
      <w:pPr>
        <w:spacing w:after="0" w:line="240" w:lineRule="auto"/>
        <w:ind w:firstLine="709"/>
        <w:jc w:val="both"/>
        <w:rPr>
          <w:rFonts w:ascii="Times New Roman" w:eastAsia="SchoolBookSanPin" w:hAnsi="Times New Roman"/>
          <w:position w:val="1"/>
          <w:sz w:val="28"/>
          <w:szCs w:val="28"/>
          <w:lang w:val="ru-RU"/>
        </w:rPr>
      </w:pPr>
    </w:p>
    <w:p w:rsidR="00134744" w:rsidRPr="00CA4934" w:rsidRDefault="00A67132" w:rsidP="0096566F">
      <w:pPr>
        <w:pStyle w:val="1"/>
        <w:pBdr>
          <w:bottom w:val="none" w:sz="0" w:space="0" w:color="auto"/>
        </w:pBdr>
        <w:spacing w:before="0" w:line="240" w:lineRule="auto"/>
        <w:ind w:firstLine="708"/>
        <w:jc w:val="both"/>
        <w:rPr>
          <w:b w:val="0"/>
          <w:szCs w:val="28"/>
          <w:lang w:val="ru-RU"/>
        </w:rPr>
      </w:pPr>
      <w:bookmarkStart w:id="96" w:name="_152._Рабочая_программа"/>
      <w:bookmarkEnd w:id="96"/>
      <w:r w:rsidRPr="00CA4934">
        <w:rPr>
          <w:rFonts w:eastAsia="SchoolBookSanPin"/>
          <w:b w:val="0"/>
          <w:szCs w:val="28"/>
          <w:lang w:val="ru-RU"/>
        </w:rPr>
        <w:t>152.</w:t>
      </w:r>
      <w:r w:rsidR="00134744" w:rsidRPr="00CA4934">
        <w:rPr>
          <w:rFonts w:eastAsia="SchoolBookSanPin"/>
          <w:b w:val="0"/>
          <w:szCs w:val="28"/>
          <w:lang w:val="ru-RU"/>
        </w:rPr>
        <w:t> </w:t>
      </w:r>
      <w:r w:rsidR="00A52F9B" w:rsidRPr="00143D6C">
        <w:rPr>
          <w:rFonts w:eastAsia="SchoolBookSanPin"/>
          <w:bCs/>
          <w:szCs w:val="28"/>
          <w:lang w:val="ru-RU"/>
        </w:rPr>
        <w:t>Рабочая программа</w:t>
      </w:r>
      <w:r w:rsidR="00134744" w:rsidRPr="00143D6C">
        <w:rPr>
          <w:rFonts w:eastAsia="SchoolBookSanPin"/>
          <w:bCs/>
          <w:szCs w:val="28"/>
          <w:lang w:val="ru-RU"/>
        </w:rPr>
        <w:t xml:space="preserve"> по учебному предмету «География».</w:t>
      </w:r>
      <w:r w:rsidR="00134744" w:rsidRPr="00CA4934">
        <w:rPr>
          <w:b w:val="0"/>
          <w:szCs w:val="28"/>
          <w:lang w:val="ru-RU"/>
        </w:rPr>
        <w:t xml:space="preserve">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w:t>
      </w:r>
      <w:r w:rsidR="00A52F9B">
        <w:rPr>
          <w:rFonts w:ascii="Times New Roman" w:eastAsia="SchoolBookSanPin" w:hAnsi="Times New Roman"/>
          <w:sz w:val="28"/>
          <w:szCs w:val="28"/>
          <w:lang w:val="ru-RU"/>
        </w:rPr>
        <w:t>Рабочая программа</w:t>
      </w:r>
      <w:r w:rsidR="00134744" w:rsidRPr="00CA4934">
        <w:rPr>
          <w:rFonts w:ascii="Times New Roman" w:eastAsia="SchoolBookSanPin" w:hAnsi="Times New Roman"/>
          <w:sz w:val="28"/>
          <w:szCs w:val="28"/>
          <w:lang w:val="ru-RU"/>
        </w:rPr>
        <w:t xml:space="preserve">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учётом межпредметных и </w:t>
      </w:r>
      <w:proofErr w:type="spellStart"/>
      <w:r w:rsidR="00134744" w:rsidRPr="00CA4934">
        <w:rPr>
          <w:rFonts w:ascii="Times New Roman" w:eastAsia="SchoolBookSanPin" w:hAnsi="Times New Roman"/>
          <w:sz w:val="28"/>
          <w:szCs w:val="28"/>
          <w:lang w:val="ru-RU"/>
        </w:rPr>
        <w:t>внутрипредметных</w:t>
      </w:r>
      <w:proofErr w:type="spellEnd"/>
      <w:r w:rsidR="00134744" w:rsidRPr="00CA4934">
        <w:rPr>
          <w:rFonts w:ascii="Times New Roman" w:eastAsia="SchoolBookSanPin" w:hAnsi="Times New Roman"/>
          <w:sz w:val="28"/>
          <w:szCs w:val="28"/>
          <w:lang w:val="ru-RU"/>
        </w:rPr>
        <w:t xml:space="preserve">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реализации требований к результатам освоения программы основного общего образования, требований </w:t>
      </w:r>
      <w:r w:rsidR="00134744" w:rsidRPr="00CA4934">
        <w:rPr>
          <w:rFonts w:ascii="Times New Roman" w:eastAsia="SchoolBookSanPin" w:hAnsi="Times New Roman"/>
          <w:sz w:val="28"/>
          <w:szCs w:val="28"/>
          <w:lang w:val="ru-RU"/>
        </w:rPr>
        <w:lastRenderedPageBreak/>
        <w:t>к результатам обучения географии, а также основных видов деятельности обучающихся.</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экологической культуры, соответствующей современному уровню </w:t>
      </w:r>
      <w:proofErr w:type="spellStart"/>
      <w:r w:rsidRPr="00CA4934">
        <w:rPr>
          <w:rFonts w:ascii="Times New Roman" w:eastAsia="SchoolBookSanPin" w:hAnsi="Times New Roman"/>
          <w:sz w:val="28"/>
          <w:szCs w:val="28"/>
          <w:lang w:val="ru-RU"/>
        </w:rPr>
        <w:t>геоэкологического</w:t>
      </w:r>
      <w:proofErr w:type="spellEnd"/>
      <w:r w:rsidRPr="00CA4934">
        <w:rPr>
          <w:rFonts w:ascii="Times New Roman" w:eastAsia="SchoolBookSanPin" w:hAnsi="Times New Roman"/>
          <w:sz w:val="28"/>
          <w:szCs w:val="28"/>
          <w:lang w:val="ru-RU"/>
        </w:rPr>
        <w:t xml:space="preserve">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CA4934">
        <w:rPr>
          <w:rFonts w:ascii="Times New Roman" w:eastAsia="SchoolBookSanPin" w:hAnsi="Times New Roman"/>
          <w:sz w:val="28"/>
          <w:szCs w:val="28"/>
          <w:lang w:val="ru-RU"/>
        </w:rPr>
        <w:t>телекомуникационной</w:t>
      </w:r>
      <w:proofErr w:type="spellEnd"/>
      <w:r w:rsidRPr="00CA4934">
        <w:rPr>
          <w:rFonts w:ascii="Times New Roman" w:eastAsia="SchoolBookSanPin" w:hAnsi="Times New Roman"/>
          <w:sz w:val="28"/>
          <w:szCs w:val="28"/>
          <w:lang w:val="ru-RU"/>
        </w:rPr>
        <w:t xml:space="preserve">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современном поликультурном, </w:t>
      </w:r>
      <w:proofErr w:type="spellStart"/>
      <w:r w:rsidRPr="00CA4934">
        <w:rPr>
          <w:rFonts w:ascii="Times New Roman" w:eastAsia="SchoolBookSanPin" w:hAnsi="Times New Roman"/>
          <w:sz w:val="28"/>
          <w:szCs w:val="28"/>
          <w:lang w:val="ru-RU"/>
        </w:rPr>
        <w:t>полиэтничном</w:t>
      </w:r>
      <w:proofErr w:type="spellEnd"/>
      <w:r w:rsidRPr="00CA4934">
        <w:rPr>
          <w:rFonts w:ascii="Times New Roman" w:eastAsia="SchoolBookSanPin" w:hAnsi="Times New Roman"/>
          <w:sz w:val="28"/>
          <w:szCs w:val="28"/>
          <w:lang w:val="ru-RU"/>
        </w:rPr>
        <w:t xml:space="preserve"> и многоконфессиональном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Представления о мире в древности (Древний Китай, Древний Египет, Древняя Греция, Древний Рим). Путешествие </w:t>
      </w:r>
      <w:proofErr w:type="spellStart"/>
      <w:r w:rsidRPr="00CA4934">
        <w:rPr>
          <w:rFonts w:ascii="Times New Roman" w:eastAsia="SchoolBookSanPin" w:hAnsi="Times New Roman"/>
          <w:sz w:val="28"/>
          <w:szCs w:val="28"/>
          <w:lang w:val="ru-RU"/>
        </w:rPr>
        <w:t>Пифея</w:t>
      </w:r>
      <w:proofErr w:type="spellEnd"/>
      <w:r w:rsidRPr="00CA4934">
        <w:rPr>
          <w:rFonts w:ascii="Times New Roman" w:eastAsia="SchoolBookSanPin" w:hAnsi="Times New Roman"/>
          <w:sz w:val="28"/>
          <w:szCs w:val="28"/>
          <w:lang w:val="ru-RU"/>
        </w:rPr>
        <w:t>.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w:t>
      </w:r>
      <w:r w:rsidRPr="00CA4934">
        <w:rPr>
          <w:rFonts w:ascii="Times New Roman" w:eastAsia="SchoolBookSanPin" w:hAnsi="Times New Roman"/>
          <w:sz w:val="28"/>
          <w:szCs w:val="28"/>
          <w:lang w:val="ru-RU"/>
        </w:rPr>
        <w:lastRenderedPageBreak/>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 xml:space="preserve">Литосфера ‒ твёрдая оболочка Земли. Методы изучения земных глубин. Внутреннее строение Земли: ядро, мантия, земная </w:t>
      </w:r>
      <w:proofErr w:type="spellStart"/>
      <w:r w:rsidR="00134744" w:rsidRPr="00CA4934">
        <w:rPr>
          <w:rFonts w:ascii="Times New Roman" w:eastAsia="SchoolBookSanPin" w:hAnsi="Times New Roman"/>
          <w:sz w:val="28"/>
          <w:szCs w:val="28"/>
          <w:lang w:val="ru-RU"/>
        </w:rPr>
        <w:t>кора</w:t>
      </w:r>
      <w:proofErr w:type="spellEnd"/>
      <w:r w:rsidR="00134744" w:rsidRPr="00CA4934">
        <w:rPr>
          <w:rFonts w:ascii="Times New Roman" w:eastAsia="SchoolBookSanPin" w:hAnsi="Times New Roman"/>
          <w:sz w:val="28"/>
          <w:szCs w:val="28"/>
          <w:lang w:val="ru-RU"/>
        </w:rPr>
        <w:t xml:space="preserve">. Строение земной </w:t>
      </w:r>
      <w:proofErr w:type="spellStart"/>
      <w:r w:rsidR="00134744" w:rsidRPr="00CA4934">
        <w:rPr>
          <w:rFonts w:ascii="Times New Roman" w:eastAsia="SchoolBookSanPin" w:hAnsi="Times New Roman"/>
          <w:sz w:val="28"/>
          <w:szCs w:val="28"/>
          <w:lang w:val="ru-RU"/>
        </w:rPr>
        <w:t>коры</w:t>
      </w:r>
      <w:proofErr w:type="spellEnd"/>
      <w:r w:rsidR="00134744" w:rsidRPr="00CA4934">
        <w:rPr>
          <w:rFonts w:ascii="Times New Roman" w:eastAsia="SchoolBookSanPin" w:hAnsi="Times New Roman"/>
          <w:sz w:val="28"/>
          <w:szCs w:val="28"/>
          <w:lang w:val="ru-RU"/>
        </w:rPr>
        <w:t xml:space="preserve">: материковая и океаническая </w:t>
      </w:r>
      <w:proofErr w:type="spellStart"/>
      <w:r w:rsidR="00134744" w:rsidRPr="00CA4934">
        <w:rPr>
          <w:rFonts w:ascii="Times New Roman" w:eastAsia="SchoolBookSanPin" w:hAnsi="Times New Roman"/>
          <w:sz w:val="28"/>
          <w:szCs w:val="28"/>
          <w:lang w:val="ru-RU"/>
        </w:rPr>
        <w:t>кора</w:t>
      </w:r>
      <w:proofErr w:type="spellEnd"/>
      <w:r w:rsidR="00134744" w:rsidRPr="00CA4934">
        <w:rPr>
          <w:rFonts w:ascii="Times New Roman" w:eastAsia="SchoolBookSanPin" w:hAnsi="Times New Roman"/>
          <w:sz w:val="28"/>
          <w:szCs w:val="28"/>
          <w:lang w:val="ru-RU"/>
        </w:rPr>
        <w:t xml:space="preserve">. Вещества земной </w:t>
      </w:r>
      <w:proofErr w:type="spellStart"/>
      <w:r w:rsidR="00134744" w:rsidRPr="00CA4934">
        <w:rPr>
          <w:rFonts w:ascii="Times New Roman" w:eastAsia="SchoolBookSanPin" w:hAnsi="Times New Roman"/>
          <w:sz w:val="28"/>
          <w:szCs w:val="28"/>
          <w:lang w:val="ru-RU"/>
        </w:rPr>
        <w:t>коры</w:t>
      </w:r>
      <w:proofErr w:type="spellEnd"/>
      <w:r w:rsidR="00134744" w:rsidRPr="00CA4934">
        <w:rPr>
          <w:rFonts w:ascii="Times New Roman" w:eastAsia="SchoolBookSanPin" w:hAnsi="Times New Roman"/>
          <w:sz w:val="28"/>
          <w:szCs w:val="28"/>
          <w:lang w:val="ru-RU"/>
        </w:rPr>
        <w:t>: минералы и горные породы. Образование горных пород. Магматические, осадочные и метаморфические горные породы.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proofErr w:type="gramStart"/>
      <w:r w:rsidRPr="00CA4934">
        <w:rPr>
          <w:rFonts w:ascii="Times New Roman" w:eastAsia="OfficinaSansBoldITC" w:hAnsi="Times New Roman"/>
          <w:sz w:val="28"/>
          <w:szCs w:val="28"/>
          <w:lang w:val="ru-RU"/>
        </w:rPr>
        <w:t>«</w:t>
      </w:r>
      <w:r w:rsidRPr="00CA4934">
        <w:rPr>
          <w:rFonts w:ascii="Times New Roman" w:eastAsia="SchoolBookSanPin" w:hAnsi="Times New Roman"/>
          <w:sz w:val="28"/>
          <w:szCs w:val="28"/>
          <w:lang w:val="ru-RU"/>
        </w:rPr>
        <w:t xml:space="preserve"> Описание</w:t>
      </w:r>
      <w:proofErr w:type="gramEnd"/>
      <w:r w:rsidRPr="00CA4934">
        <w:rPr>
          <w:rFonts w:ascii="Times New Roman" w:eastAsia="SchoolBookSanPin" w:hAnsi="Times New Roman"/>
          <w:sz w:val="28"/>
          <w:szCs w:val="28"/>
          <w:lang w:val="ru-RU"/>
        </w:rPr>
        <w:t xml:space="preserve"> горной системы или равнины по физической карте».</w:t>
      </w:r>
    </w:p>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w:t>
      </w:r>
      <w:proofErr w:type="gramStart"/>
      <w:r w:rsidR="00134744" w:rsidRPr="00CA4934">
        <w:rPr>
          <w:rFonts w:ascii="Times New Roman" w:eastAsia="OfficinaSansBoldITC" w:hAnsi="Times New Roman"/>
          <w:sz w:val="28"/>
          <w:szCs w:val="28"/>
          <w:lang w:val="ru-RU"/>
        </w:rPr>
        <w:t>1.Оболочки</w:t>
      </w:r>
      <w:proofErr w:type="gramEnd"/>
      <w:r w:rsidR="00134744" w:rsidRPr="00CA4934">
        <w:rPr>
          <w:rFonts w:ascii="Times New Roman" w:eastAsia="OfficinaSansBoldITC" w:hAnsi="Times New Roman"/>
          <w:sz w:val="28"/>
          <w:szCs w:val="28"/>
          <w:lang w:val="ru-RU"/>
        </w:rPr>
        <w:t xml:space="preserve"> Земли.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w:t>
      </w:r>
      <w:r w:rsidRPr="00CA4934">
        <w:rPr>
          <w:rFonts w:ascii="Times New Roman" w:eastAsia="SchoolBookSanPin" w:hAnsi="Times New Roman"/>
          <w:sz w:val="28"/>
          <w:szCs w:val="28"/>
          <w:lang w:val="ru-RU"/>
        </w:rPr>
        <w:lastRenderedPageBreak/>
        <w:t>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A4934">
        <w:rPr>
          <w:rFonts w:ascii="Times New Roman" w:eastAsia="SchoolBookSanPin" w:hAnsi="Times New Roman"/>
          <w:sz w:val="28"/>
          <w:szCs w:val="28"/>
          <w:lang w:val="ru-RU"/>
        </w:rPr>
        <w:t>рельефообразования</w:t>
      </w:r>
      <w:proofErr w:type="spellEnd"/>
      <w:r w:rsidRPr="00CA4934">
        <w:rPr>
          <w:rFonts w:ascii="Times New Roman" w:eastAsia="SchoolBookSanPin" w:hAnsi="Times New Roman"/>
          <w:sz w:val="28"/>
          <w:szCs w:val="28"/>
          <w:lang w:val="ru-RU"/>
        </w:rPr>
        <w:t>. Полезные ископаемые.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Анализ физической карты и карты строения земной </w:t>
      </w:r>
      <w:proofErr w:type="spellStart"/>
      <w:r w:rsidRPr="00CA4934">
        <w:rPr>
          <w:rFonts w:ascii="Times New Roman" w:eastAsia="SchoolBookSanPin" w:hAnsi="Times New Roman"/>
          <w:sz w:val="28"/>
          <w:szCs w:val="28"/>
          <w:lang w:val="ru-RU"/>
        </w:rPr>
        <w:t>коры</w:t>
      </w:r>
      <w:proofErr w:type="spellEnd"/>
      <w:r w:rsidRPr="00CA4934">
        <w:rPr>
          <w:rFonts w:ascii="Times New Roman" w:eastAsia="SchoolBookSanPin" w:hAnsi="Times New Roman"/>
          <w:sz w:val="28"/>
          <w:szCs w:val="28"/>
          <w:lang w:val="ru-RU"/>
        </w:rPr>
        <w:t xml:space="preserve">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A4934">
        <w:rPr>
          <w:rFonts w:ascii="Times New Roman" w:eastAsia="SchoolBookSanPin" w:hAnsi="Times New Roman"/>
          <w:sz w:val="28"/>
          <w:szCs w:val="28"/>
          <w:lang w:val="ru-RU"/>
        </w:rPr>
        <w:t>Климатограмма</w:t>
      </w:r>
      <w:proofErr w:type="spellEnd"/>
      <w:r w:rsidRPr="00CA4934">
        <w:rPr>
          <w:rFonts w:ascii="Times New Roman" w:eastAsia="SchoolBookSanPin" w:hAnsi="Times New Roman"/>
          <w:sz w:val="28"/>
          <w:szCs w:val="28"/>
          <w:lang w:val="ru-RU"/>
        </w:rPr>
        <w:t xml:space="preserve"> как графическая форма отражения климатических особенностей территории.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Описание климата территории по климатической карте и </w:t>
      </w:r>
      <w:proofErr w:type="spellStart"/>
      <w:r w:rsidRPr="00CA4934">
        <w:rPr>
          <w:rFonts w:ascii="Times New Roman" w:eastAsia="SchoolBookSanPin" w:hAnsi="Times New Roman"/>
          <w:sz w:val="28"/>
          <w:szCs w:val="28"/>
          <w:lang w:val="ru-RU"/>
        </w:rPr>
        <w:t>климатограмме</w:t>
      </w:r>
      <w:proofErr w:type="spellEnd"/>
      <w:r w:rsidRPr="00CA4934">
        <w:rPr>
          <w:rFonts w:ascii="Times New Roman" w:eastAsia="SchoolBookSanPi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A4934">
        <w:rPr>
          <w:rFonts w:ascii="Times New Roman" w:eastAsia="SchoolBookSanPin" w:hAnsi="Times New Roman"/>
          <w:sz w:val="28"/>
          <w:szCs w:val="28"/>
          <w:lang w:val="ru-RU"/>
        </w:rPr>
        <w:t>ледовитости</w:t>
      </w:r>
      <w:proofErr w:type="spellEnd"/>
      <w:r w:rsidRPr="00CA4934">
        <w:rPr>
          <w:rFonts w:ascii="Times New Roman" w:eastAsia="SchoolBookSanPin" w:hAnsi="Times New Roman"/>
          <w:sz w:val="28"/>
          <w:szCs w:val="28"/>
          <w:lang w:val="ru-RU"/>
        </w:rPr>
        <w:t xml:space="preserve">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w:t>
      </w:r>
      <w:r w:rsidRPr="00CA4934">
        <w:rPr>
          <w:rFonts w:ascii="Times New Roman" w:eastAsia="SchoolBookSanPin" w:hAnsi="Times New Roman"/>
          <w:sz w:val="28"/>
          <w:szCs w:val="28"/>
          <w:lang w:val="ru-RU"/>
        </w:rPr>
        <w:lastRenderedPageBreak/>
        <w:t>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w:t>
      </w:r>
      <w:r w:rsidRPr="00CA4934">
        <w:rPr>
          <w:rFonts w:ascii="Times New Roman" w:eastAsia="SchoolBookSanPin" w:hAnsi="Times New Roman"/>
          <w:sz w:val="28"/>
          <w:szCs w:val="28"/>
          <w:lang w:val="ru-RU"/>
        </w:rPr>
        <w:lastRenderedPageBreak/>
        <w:t>территории одной из стран мира в результате деятельности человека».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Основные этапы формирования земной </w:t>
      </w:r>
      <w:proofErr w:type="spellStart"/>
      <w:r w:rsidRPr="00CA4934">
        <w:rPr>
          <w:rFonts w:ascii="Times New Roman" w:eastAsia="SchoolBookSanPin" w:hAnsi="Times New Roman"/>
          <w:sz w:val="28"/>
          <w:szCs w:val="28"/>
          <w:lang w:val="ru-RU"/>
        </w:rPr>
        <w:t>коры</w:t>
      </w:r>
      <w:proofErr w:type="spellEnd"/>
      <w:r w:rsidRPr="00CA4934">
        <w:rPr>
          <w:rFonts w:ascii="Times New Roman" w:eastAsia="SchoolBookSanPin" w:hAnsi="Times New Roman"/>
          <w:sz w:val="28"/>
          <w:szCs w:val="28"/>
          <w:lang w:val="ru-RU"/>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особенности их </w:t>
      </w:r>
      <w:r w:rsidRPr="00CA4934">
        <w:rPr>
          <w:rFonts w:ascii="Times New Roman" w:eastAsia="SchoolBookSanPin" w:hAnsi="Times New Roman"/>
          <w:sz w:val="28"/>
          <w:szCs w:val="28"/>
          <w:lang w:val="ru-RU"/>
        </w:rPr>
        <w:lastRenderedPageBreak/>
        <w:t>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Моря как </w:t>
      </w:r>
      <w:proofErr w:type="spellStart"/>
      <w:r w:rsidRPr="00CA4934">
        <w:rPr>
          <w:rFonts w:ascii="Times New Roman" w:eastAsia="SchoolBookSanPin" w:hAnsi="Times New Roman"/>
          <w:sz w:val="28"/>
          <w:szCs w:val="28"/>
          <w:lang w:val="ru-RU"/>
        </w:rPr>
        <w:t>аквальные</w:t>
      </w:r>
      <w:proofErr w:type="spellEnd"/>
      <w:r w:rsidRPr="00CA4934">
        <w:rPr>
          <w:rFonts w:ascii="Times New Roman" w:eastAsia="SchoolBookSanPin" w:hAnsi="Times New Roman"/>
          <w:sz w:val="28"/>
          <w:szCs w:val="28"/>
          <w:lang w:val="ru-RU"/>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Почва ‒ особый компонент природы. Факторы образования почв. Основные </w:t>
      </w:r>
      <w:r w:rsidRPr="00CA4934">
        <w:rPr>
          <w:rFonts w:ascii="Times New Roman" w:eastAsia="SchoolBookSanPin" w:hAnsi="Times New Roman"/>
          <w:sz w:val="28"/>
          <w:szCs w:val="28"/>
          <w:lang w:val="ru-RU"/>
        </w:rPr>
        <w:lastRenderedPageBreak/>
        <w:t>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Высотная поясность в горах на территории России. Природные ресурсы природно-хозяйственных зон и их </w:t>
      </w:r>
      <w:proofErr w:type="spellStart"/>
      <w:r w:rsidRPr="00CA4934">
        <w:rPr>
          <w:rFonts w:ascii="Times New Roman" w:eastAsia="SchoolBookSanPin" w:hAnsi="Times New Roman"/>
          <w:sz w:val="28"/>
          <w:szCs w:val="28"/>
          <w:lang w:val="ru-RU"/>
        </w:rPr>
        <w:t>ис</w:t>
      </w:r>
      <w:proofErr w:type="spellEnd"/>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географические различия в пределах разных регионов России. </w:t>
      </w:r>
      <w:proofErr w:type="spellStart"/>
      <w:r w:rsidRPr="00CA4934">
        <w:rPr>
          <w:rFonts w:ascii="Times New Roman" w:eastAsia="SchoolBookSanPin" w:hAnsi="Times New Roman"/>
          <w:sz w:val="28"/>
          <w:szCs w:val="28"/>
          <w:lang w:val="ru-RU"/>
        </w:rPr>
        <w:t>Геодемографическое</w:t>
      </w:r>
      <w:proofErr w:type="spellEnd"/>
      <w:r w:rsidRPr="00CA4934">
        <w:rPr>
          <w:rFonts w:ascii="Times New Roman" w:eastAsia="SchoolBookSanPin" w:hAnsi="Times New Roman"/>
          <w:sz w:val="28"/>
          <w:szCs w:val="2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96566F">
      <w:pPr>
        <w:spacing w:after="0" w:line="24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96566F">
      <w:pPr>
        <w:spacing w:after="0" w:line="24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w:t>
      </w:r>
      <w:r w:rsidRPr="00CA4934">
        <w:rPr>
          <w:rFonts w:ascii="Times New Roman" w:eastAsia="SchoolBookSanPin" w:hAnsi="Times New Roman"/>
          <w:sz w:val="28"/>
          <w:szCs w:val="28"/>
          <w:lang w:val="ru-RU"/>
        </w:rPr>
        <w:lastRenderedPageBreak/>
        <w:t>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A67132"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7.1.5. Химико-лесной комплекс.</w:t>
      </w:r>
    </w:p>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w:t>
      </w:r>
      <w:r w:rsidRPr="00CA4934">
        <w:rPr>
          <w:rFonts w:ascii="Times New Roman" w:eastAsia="SchoolBookSanPin" w:hAnsi="Times New Roman"/>
          <w:sz w:val="28"/>
          <w:szCs w:val="28"/>
          <w:lang w:val="ru-RU"/>
        </w:rPr>
        <w:lastRenderedPageBreak/>
        <w:t>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96566F">
      <w:pPr>
        <w:spacing w:after="0" w:line="24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96566F">
      <w:pPr>
        <w:spacing w:after="0" w:line="24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 xml:space="preserve">одружества Независимых </w:t>
      </w:r>
      <w:r w:rsidR="00CE570B" w:rsidRPr="00CA4934">
        <w:rPr>
          <w:rFonts w:ascii="Times New Roman" w:eastAsia="SchoolBookSanPin" w:hAnsi="Times New Roman"/>
          <w:sz w:val="28"/>
          <w:szCs w:val="28"/>
          <w:lang w:val="ru-RU"/>
        </w:rPr>
        <w:lastRenderedPageBreak/>
        <w:t>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96566F">
      <w:pPr>
        <w:spacing w:after="0" w:line="24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96566F">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описывать и сравнивать маршруты их путешествий;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«земная </w:t>
      </w:r>
      <w:proofErr w:type="spellStart"/>
      <w:r w:rsidRPr="00CA4934">
        <w:rPr>
          <w:rFonts w:ascii="Times New Roman" w:eastAsia="SchoolBookSanPin" w:hAnsi="Times New Roman"/>
          <w:position w:val="1"/>
          <w:sz w:val="28"/>
          <w:szCs w:val="28"/>
          <w:lang w:val="ru-RU"/>
        </w:rPr>
        <w:t>кора</w:t>
      </w:r>
      <w:proofErr w:type="spellEnd"/>
      <w:r w:rsidRPr="00CA4934">
        <w:rPr>
          <w:rFonts w:ascii="Times New Roman" w:eastAsia="SchoolBookSanPin" w:hAnsi="Times New Roman"/>
          <w:position w:val="1"/>
          <w:sz w:val="28"/>
          <w:szCs w:val="28"/>
          <w:lang w:val="ru-RU"/>
        </w:rPr>
        <w:t>»; «ядро», «мантия»; «минерал» и «горная порода»;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«материковая» и «океаническая» земная </w:t>
      </w:r>
      <w:proofErr w:type="spellStart"/>
      <w:r w:rsidRPr="00CA4934">
        <w:rPr>
          <w:rFonts w:ascii="Times New Roman" w:eastAsia="SchoolBookSanPin" w:hAnsi="Times New Roman"/>
          <w:position w:val="1"/>
          <w:sz w:val="28"/>
          <w:szCs w:val="28"/>
          <w:lang w:val="ru-RU"/>
        </w:rPr>
        <w:t>кора</w:t>
      </w:r>
      <w:proofErr w:type="spellEnd"/>
      <w:r w:rsidRPr="00CA4934">
        <w:rPr>
          <w:rFonts w:ascii="Times New Roman" w:eastAsia="SchoolBookSanPin" w:hAnsi="Times New Roman"/>
          <w:position w:val="1"/>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океаническую земную </w:t>
      </w:r>
      <w:proofErr w:type="spellStart"/>
      <w:r w:rsidRPr="00CA4934">
        <w:rPr>
          <w:rFonts w:ascii="Times New Roman" w:eastAsia="SchoolBookSanPin" w:hAnsi="Times New Roman"/>
          <w:position w:val="1"/>
          <w:sz w:val="28"/>
          <w:szCs w:val="28"/>
          <w:lang w:val="ru-RU"/>
        </w:rPr>
        <w:t>кору</w:t>
      </w:r>
      <w:proofErr w:type="spellEnd"/>
      <w:r w:rsidRPr="00CA4934">
        <w:rPr>
          <w:rFonts w:ascii="Times New Roman" w:eastAsia="SchoolBookSanPin" w:hAnsi="Times New Roman"/>
          <w:position w:val="1"/>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процессов </w:t>
      </w:r>
      <w:proofErr w:type="spellStart"/>
      <w:r w:rsidRPr="00CA4934">
        <w:rPr>
          <w:rFonts w:ascii="Times New Roman" w:eastAsia="SchoolBookSanPin" w:hAnsi="Times New Roman"/>
          <w:position w:val="1"/>
          <w:sz w:val="28"/>
          <w:szCs w:val="28"/>
          <w:lang w:val="ru-RU"/>
        </w:rPr>
        <w:t>рельефообразования</w:t>
      </w:r>
      <w:proofErr w:type="spellEnd"/>
      <w:r w:rsidRPr="00CA4934">
        <w:rPr>
          <w:rFonts w:ascii="Times New Roman" w:eastAsia="SchoolBookSanPin" w:hAnsi="Times New Roman"/>
          <w:position w:val="1"/>
          <w:sz w:val="28"/>
          <w:szCs w:val="28"/>
          <w:lang w:val="ru-RU"/>
        </w:rPr>
        <w:t>: вулканизма, землетрясений; физического, химического и биологического видов выветривания;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приводить примеры действия внешних процессов </w:t>
      </w:r>
      <w:proofErr w:type="spellStart"/>
      <w:r w:rsidRPr="00CA4934">
        <w:rPr>
          <w:rFonts w:ascii="Times New Roman" w:eastAsia="SchoolBookSanPin" w:hAnsi="Times New Roman"/>
          <w:position w:val="1"/>
          <w:sz w:val="28"/>
          <w:szCs w:val="28"/>
          <w:lang w:val="ru-RU"/>
        </w:rPr>
        <w:t>рельефообразования</w:t>
      </w:r>
      <w:proofErr w:type="spellEnd"/>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A67132" w:rsidP="0096566F">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понятия «погода» и «климат»;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96566F">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CA4934">
        <w:rPr>
          <w:rFonts w:ascii="Times New Roman" w:eastAsia="SchoolBookSanPin" w:hAnsi="Times New Roman"/>
          <w:sz w:val="28"/>
          <w:szCs w:val="28"/>
          <w:lang w:val="ru-RU"/>
        </w:rPr>
        <w:t>коры</w:t>
      </w:r>
      <w:proofErr w:type="spellEnd"/>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описывать климат территории по </w:t>
      </w:r>
      <w:proofErr w:type="spellStart"/>
      <w:r w:rsidRPr="00CA4934">
        <w:rPr>
          <w:rFonts w:ascii="Times New Roman" w:eastAsia="SchoolBookSanPin" w:hAnsi="Times New Roman"/>
          <w:sz w:val="28"/>
          <w:szCs w:val="28"/>
          <w:lang w:val="ru-RU"/>
        </w:rPr>
        <w:t>климатограмме</w:t>
      </w:r>
      <w:proofErr w:type="spellEnd"/>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 xml:space="preserve">изучения особенностей природы, населения и хозяйства отдельных </w:t>
      </w:r>
      <w:r w:rsidRPr="00CA4934">
        <w:rPr>
          <w:rFonts w:ascii="Times New Roman" w:eastAsia="SchoolBookSanPin" w:hAnsi="Times New Roman"/>
          <w:sz w:val="28"/>
          <w:szCs w:val="28"/>
          <w:lang w:val="ru-RU"/>
        </w:rPr>
        <w:lastRenderedPageBreak/>
        <w:t>территорий;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A67132" w:rsidP="0096566F">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объяснять особенности компонентов природы отдельных территорий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 xml:space="preserve">селения», «общий прирост населения», </w:t>
      </w:r>
      <w:r w:rsidRPr="00CA4934">
        <w:rPr>
          <w:rFonts w:ascii="Times New Roman" w:eastAsia="SchoolBookSanPin" w:hAnsi="Times New Roman"/>
          <w:sz w:val="28"/>
          <w:szCs w:val="28"/>
          <w:lang w:val="ru-RU"/>
        </w:rPr>
        <w:lastRenderedPageBreak/>
        <w:t>«плотность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A67132" w:rsidP="0096566F">
      <w:pPr>
        <w:spacing w:after="0" w:line="24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proofErr w:type="spellStart"/>
      <w:r w:rsidRPr="00CA4934">
        <w:rPr>
          <w:rFonts w:ascii="Times New Roman" w:eastAsia="SchoolBookSanPin" w:hAnsi="Times New Roman"/>
          <w:sz w:val="28"/>
          <w:szCs w:val="28"/>
          <w:lang w:val="ru-RU"/>
        </w:rPr>
        <w:t>плекс</w:t>
      </w:r>
      <w:proofErr w:type="spellEnd"/>
      <w:r w:rsidRPr="00CA4934">
        <w:rPr>
          <w:rFonts w:ascii="Times New Roman" w:eastAsia="SchoolBookSanPin" w:hAnsi="Times New Roman"/>
          <w:sz w:val="28"/>
          <w:szCs w:val="28"/>
          <w:lang w:val="ru-RU"/>
        </w:rPr>
        <w:t>», «металлургический комплекс», «ВИЭ», «ТЭК», для решения учебных и (или) практико-ориентированных задач;</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Default="00134744"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43D6C" w:rsidRPr="00CA4934" w:rsidRDefault="00143D6C" w:rsidP="0096566F">
      <w:pPr>
        <w:spacing w:after="0" w:line="240" w:lineRule="auto"/>
        <w:ind w:firstLine="709"/>
        <w:jc w:val="both"/>
        <w:rPr>
          <w:rFonts w:ascii="Times New Roman" w:eastAsia="SchoolBookSanPin" w:hAnsi="Times New Roman"/>
          <w:position w:val="1"/>
          <w:sz w:val="28"/>
          <w:szCs w:val="28"/>
          <w:lang w:val="ru-RU"/>
        </w:rPr>
      </w:pPr>
    </w:p>
    <w:p w:rsidR="00134744" w:rsidRPr="00CA4934" w:rsidRDefault="00A67132" w:rsidP="0096566F">
      <w:pPr>
        <w:pStyle w:val="1"/>
        <w:pBdr>
          <w:bottom w:val="none" w:sz="0" w:space="0" w:color="auto"/>
        </w:pBdr>
        <w:spacing w:before="0" w:line="240" w:lineRule="auto"/>
        <w:ind w:firstLine="708"/>
        <w:jc w:val="both"/>
        <w:rPr>
          <w:b w:val="0"/>
          <w:szCs w:val="28"/>
          <w:lang w:val="ru-RU"/>
        </w:rPr>
      </w:pPr>
      <w:bookmarkStart w:id="97" w:name="_153._Рабочая_программа"/>
      <w:bookmarkEnd w:id="97"/>
      <w:r w:rsidRPr="00CA4934">
        <w:rPr>
          <w:b w:val="0"/>
          <w:szCs w:val="28"/>
          <w:lang w:val="ru-RU"/>
        </w:rPr>
        <w:t>153.</w:t>
      </w:r>
      <w:r w:rsidR="00134744" w:rsidRPr="00CA4934">
        <w:rPr>
          <w:b w:val="0"/>
          <w:szCs w:val="28"/>
          <w:lang w:val="ru-RU"/>
        </w:rPr>
        <w:t> </w:t>
      </w:r>
      <w:r w:rsidR="00A52F9B" w:rsidRPr="00143D6C">
        <w:rPr>
          <w:bCs/>
          <w:szCs w:val="28"/>
          <w:lang w:val="ru-RU"/>
        </w:rPr>
        <w:t>Рабочая программа</w:t>
      </w:r>
      <w:r w:rsidR="00134744" w:rsidRPr="00143D6C">
        <w:rPr>
          <w:bCs/>
          <w:szCs w:val="28"/>
          <w:lang w:val="ru-RU"/>
        </w:rPr>
        <w:t xml:space="preserve"> по учебному предмету «Физика» (базовый уровень).</w:t>
      </w:r>
      <w:r w:rsidR="00134744" w:rsidRPr="00CA4934">
        <w:rPr>
          <w:b w:val="0"/>
          <w:szCs w:val="28"/>
          <w:lang w:val="ru-RU"/>
        </w:rPr>
        <w:t xml:space="preserve">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134744" w:rsidRPr="00CA4934">
        <w:rPr>
          <w:rFonts w:ascii="Times New Roman" w:hAnsi="Times New Roman"/>
          <w:sz w:val="28"/>
          <w:szCs w:val="28"/>
          <w:lang w:val="ru-RU"/>
        </w:rPr>
        <w:t xml:space="preserve">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2.1. Программа по физике на уровне основного общего образования </w:t>
      </w:r>
      <w:r w:rsidR="00134744" w:rsidRPr="00CA4934">
        <w:rPr>
          <w:rFonts w:ascii="Times New Roman" w:hAnsi="Times New Roman"/>
          <w:sz w:val="28"/>
          <w:szCs w:val="28"/>
          <w:lang w:val="ru-RU"/>
        </w:rPr>
        <w:lastRenderedPageBreak/>
        <w:t>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CA4934">
        <w:rPr>
          <w:rFonts w:ascii="Times New Roman" w:hAnsi="Times New Roman"/>
          <w:sz w:val="28"/>
          <w:szCs w:val="28"/>
          <w:lang w:val="ru-RU"/>
        </w:rPr>
        <w:t>практико­ориентированных</w:t>
      </w:r>
      <w:proofErr w:type="spellEnd"/>
      <w:r w:rsidRPr="00CA4934">
        <w:rPr>
          <w:rFonts w:ascii="Times New Roman" w:hAnsi="Times New Roman"/>
          <w:sz w:val="28"/>
          <w:szCs w:val="28"/>
          <w:lang w:val="ru-RU"/>
        </w:rPr>
        <w:t xml:space="preserve"> задач;</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Предлагаемый в программе по физике перечень лабораторных работ и опытов является </w:t>
      </w:r>
      <w:proofErr w:type="spellStart"/>
      <w:r w:rsidRPr="00CA4934">
        <w:rPr>
          <w:rFonts w:ascii="Times New Roman" w:hAnsi="Times New Roman"/>
          <w:sz w:val="28"/>
          <w:szCs w:val="28"/>
          <w:lang w:val="ru-RU"/>
        </w:rPr>
        <w:t>рекомедовательным</w:t>
      </w:r>
      <w:proofErr w:type="spellEnd"/>
      <w:r w:rsidRPr="00CA4934">
        <w:rPr>
          <w:rFonts w:ascii="Times New Roman" w:hAnsi="Times New Roman"/>
          <w:sz w:val="28"/>
          <w:szCs w:val="28"/>
          <w:lang w:val="ru-RU"/>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w:t>
      </w:r>
      <w:r w:rsidRPr="00CA4934">
        <w:rPr>
          <w:rFonts w:ascii="Times New Roman" w:hAnsi="Times New Roman"/>
          <w:sz w:val="28"/>
          <w:szCs w:val="28"/>
          <w:lang w:val="ru-RU"/>
        </w:rPr>
        <w:lastRenderedPageBreak/>
        <w:t xml:space="preserve">пущенного горизонтально, тем больше, чем больше высота пуска. </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CA4934">
        <w:rPr>
          <w:rFonts w:ascii="Times New Roman" w:hAnsi="Times New Roman"/>
          <w:sz w:val="28"/>
          <w:szCs w:val="28"/>
          <w:lang w:val="ru-RU"/>
        </w:rPr>
        <w:t>атомно­молекулярным</w:t>
      </w:r>
      <w:proofErr w:type="spellEnd"/>
      <w:r w:rsidRPr="00CA4934">
        <w:rPr>
          <w:rFonts w:ascii="Times New Roman" w:hAnsi="Times New Roman"/>
          <w:sz w:val="28"/>
          <w:szCs w:val="28"/>
          <w:lang w:val="ru-RU"/>
        </w:rPr>
        <w:t xml:space="preserve"> строением. Особенности агрегатных состояний воды.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характера соприкасающихся поверхностей.</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строения вещества. Масса и размеры атомов и молекул. Опыты, подтверждающие 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нагревания или охлаждения.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Газовый разряд.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w:t>
      </w:r>
      <w:r w:rsidRPr="00CA4934">
        <w:rPr>
          <w:rFonts w:ascii="Times New Roman" w:hAnsi="Times New Roman"/>
          <w:sz w:val="28"/>
          <w:szCs w:val="28"/>
          <w:lang w:val="ru-RU"/>
        </w:rPr>
        <w:lastRenderedPageBreak/>
        <w:t>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w:t>
      </w:r>
      <w:r w:rsidRPr="00CA4934">
        <w:rPr>
          <w:rFonts w:ascii="Times New Roman" w:hAnsi="Times New Roman"/>
          <w:sz w:val="28"/>
          <w:szCs w:val="28"/>
          <w:lang w:val="ru-RU"/>
        </w:rPr>
        <w:lastRenderedPageBreak/>
        <w:t xml:space="preserve">плоскости.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w:t>
      </w:r>
      <w:r w:rsidRPr="00CA4934">
        <w:rPr>
          <w:rFonts w:ascii="Times New Roman" w:hAnsi="Times New Roman"/>
          <w:sz w:val="28"/>
          <w:szCs w:val="28"/>
          <w:lang w:val="ru-RU"/>
        </w:rPr>
        <w:lastRenderedPageBreak/>
        <w:t xml:space="preserve">для сотовой связи.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CA4934">
        <w:rPr>
          <w:rFonts w:ascii="Times New Roman" w:hAnsi="Times New Roman"/>
          <w:sz w:val="28"/>
          <w:szCs w:val="28"/>
          <w:lang w:val="ru-RU"/>
        </w:rPr>
        <w:t>световодах</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Оптический </w:t>
      </w:r>
      <w:proofErr w:type="spellStart"/>
      <w:r w:rsidRPr="00CA4934">
        <w:rPr>
          <w:rFonts w:ascii="Times New Roman" w:hAnsi="Times New Roman"/>
          <w:sz w:val="28"/>
          <w:szCs w:val="28"/>
          <w:lang w:val="ru-RU"/>
        </w:rPr>
        <w:t>световод</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Ядерные реакции. Законы сохранения зарядового и массового чисел. Энергия </w:t>
      </w:r>
      <w:r w:rsidRPr="00CA4934">
        <w:rPr>
          <w:rFonts w:ascii="Times New Roman" w:hAnsi="Times New Roman"/>
          <w:sz w:val="28"/>
          <w:szCs w:val="28"/>
          <w:lang w:val="ru-RU"/>
        </w:rPr>
        <w:lastRenderedPageBreak/>
        <w:t>связи атомных ядер. Связь массы и энергии. Реакции синтеза и деления ядер. Источники энергии Солнца и звёзд.</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Повторительно­обобщающий</w:t>
      </w:r>
      <w:proofErr w:type="spellEnd"/>
      <w:r w:rsidRPr="00CA4934">
        <w:rPr>
          <w:rFonts w:ascii="Times New Roman" w:hAnsi="Times New Roman"/>
          <w:sz w:val="28"/>
          <w:szCs w:val="28"/>
          <w:lang w:val="ru-RU"/>
        </w:rPr>
        <w:t xml:space="preserve">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96566F">
      <w:pPr>
        <w:spacing w:after="0" w:line="240" w:lineRule="auto"/>
        <w:ind w:firstLine="709"/>
        <w:jc w:val="both"/>
        <w:rPr>
          <w:rFonts w:ascii="Times New Roman" w:hAnsi="Times New Roman"/>
          <w:sz w:val="28"/>
          <w:szCs w:val="28"/>
          <w:lang w:val="ru-RU"/>
        </w:rPr>
      </w:pPr>
      <w:bookmarkStart w:id="98"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98"/>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99"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9"/>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интереса к истории и современному состоянию российской физической науки;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ценностное отношение к достижениям российских </w:t>
      </w:r>
      <w:proofErr w:type="spellStart"/>
      <w:r w:rsidRPr="00CA4934">
        <w:rPr>
          <w:rFonts w:ascii="Times New Roman" w:hAnsi="Times New Roman"/>
          <w:sz w:val="28"/>
          <w:szCs w:val="28"/>
          <w:lang w:val="ru-RU"/>
        </w:rPr>
        <w:t>учёных­физиков</w:t>
      </w:r>
      <w:proofErr w:type="spellEnd"/>
      <w:r w:rsidRPr="00CA4934">
        <w:rPr>
          <w:rFonts w:ascii="Times New Roman" w:hAnsi="Times New Roman"/>
          <w:sz w:val="28"/>
          <w:szCs w:val="28"/>
          <w:lang w:val="ru-RU"/>
        </w:rPr>
        <w:t>;</w:t>
      </w:r>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важности </w:t>
      </w:r>
      <w:proofErr w:type="spellStart"/>
      <w:r w:rsidRPr="00CA4934">
        <w:rPr>
          <w:rFonts w:ascii="Times New Roman" w:hAnsi="Times New Roman"/>
          <w:sz w:val="28"/>
          <w:szCs w:val="28"/>
          <w:lang w:val="ru-RU"/>
        </w:rPr>
        <w:t>морально­этических</w:t>
      </w:r>
      <w:proofErr w:type="spellEnd"/>
      <w:r w:rsidRPr="00CA4934">
        <w:rPr>
          <w:rFonts w:ascii="Times New Roman" w:hAnsi="Times New Roman"/>
          <w:sz w:val="28"/>
          <w:szCs w:val="28"/>
          <w:lang w:val="ru-RU"/>
        </w:rPr>
        <w:t xml:space="preserve"> принципов в деятельности учёного;</w:t>
      </w:r>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100"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100"/>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96566F">
      <w:pPr>
        <w:numPr>
          <w:ilvl w:val="0"/>
          <w:numId w:val="6"/>
        </w:numPr>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96566F">
      <w:pPr>
        <w:numPr>
          <w:ilvl w:val="0"/>
          <w:numId w:val="6"/>
        </w:numPr>
        <w:spacing w:after="0" w:line="24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101"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 xml:space="preserve">познавательные универсальные учебные действия, коммуникативные универсальные </w:t>
      </w:r>
      <w:r w:rsidR="00134744" w:rsidRPr="00CA4934">
        <w:rPr>
          <w:rFonts w:ascii="Times New Roman" w:hAnsi="Times New Roman"/>
          <w:sz w:val="28"/>
          <w:szCs w:val="28"/>
          <w:lang w:val="ru-RU"/>
        </w:rPr>
        <w:lastRenderedPageBreak/>
        <w:t>учебные действия, регулятивные универсальные учебные действия.</w:t>
      </w:r>
    </w:p>
    <w:bookmarkEnd w:id="101"/>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102"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102"/>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 основе опытов, </w:t>
      </w:r>
      <w:r w:rsidRPr="00CA4934">
        <w:rPr>
          <w:rFonts w:ascii="Times New Roman" w:hAnsi="Times New Roman"/>
          <w:sz w:val="28"/>
          <w:szCs w:val="28"/>
          <w:lang w:val="ru-RU"/>
        </w:rPr>
        <w:lastRenderedPageBreak/>
        <w:t>демонстрирующих данное физическое явление;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плотности тела, от глубины, на которую погружено тело, условий плавания тел, условий равновесия рычага </w:t>
      </w:r>
      <w:r w:rsidRPr="00CA4934">
        <w:rPr>
          <w:rFonts w:ascii="Times New Roman" w:hAnsi="Times New Roman"/>
          <w:sz w:val="28"/>
          <w:szCs w:val="28"/>
          <w:lang w:val="ru-RU"/>
        </w:rPr>
        <w:lastRenderedPageBreak/>
        <w:t>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молекул, агрегатные состояния вещества, кристаллические и аморфные тела, </w:t>
      </w:r>
      <w:r w:rsidRPr="00CA4934">
        <w:rPr>
          <w:rFonts w:ascii="Times New Roman" w:hAnsi="Times New Roman"/>
          <w:sz w:val="28"/>
          <w:szCs w:val="28"/>
          <w:lang w:val="ru-RU"/>
        </w:rPr>
        <w:lastRenderedPageBreak/>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w:t>
      </w:r>
      <w:proofErr w:type="spellStart"/>
      <w:r w:rsidRPr="00CA4934">
        <w:rPr>
          <w:rFonts w:ascii="Times New Roman" w:hAnsi="Times New Roman"/>
          <w:sz w:val="28"/>
          <w:szCs w:val="28"/>
          <w:lang w:val="ru-RU"/>
        </w:rPr>
        <w:t>молекулярно­кинетической</w:t>
      </w:r>
      <w:proofErr w:type="spellEnd"/>
      <w:r w:rsidRPr="00CA4934">
        <w:rPr>
          <w:rFonts w:ascii="Times New Roman" w:hAnsi="Times New Roman"/>
          <w:sz w:val="28"/>
          <w:szCs w:val="28"/>
          <w:lang w:val="ru-RU"/>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w:t>
      </w:r>
      <w:r w:rsidRPr="00CA4934">
        <w:rPr>
          <w:rFonts w:ascii="Times New Roman" w:hAnsi="Times New Roman"/>
          <w:sz w:val="28"/>
          <w:szCs w:val="28"/>
          <w:lang w:val="ru-RU"/>
        </w:rPr>
        <w:lastRenderedPageBreak/>
        <w:t>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владеть приёмами конспектирования текста, преобразования информации из одной знаковой системы в другую;</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w:t>
      </w:r>
      <w:r w:rsidRPr="00CA4934">
        <w:rPr>
          <w:rFonts w:ascii="Times New Roman" w:hAnsi="Times New Roman"/>
          <w:sz w:val="28"/>
          <w:szCs w:val="28"/>
          <w:lang w:val="ru-RU"/>
        </w:rPr>
        <w:lastRenderedPageBreak/>
        <w:t>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процессы и свойства тел, в том числе и в контексте ситуаций </w:t>
      </w:r>
      <w:proofErr w:type="spellStart"/>
      <w:r w:rsidRPr="00CA4934">
        <w:rPr>
          <w:rFonts w:ascii="Times New Roman" w:hAnsi="Times New Roman"/>
          <w:sz w:val="28"/>
          <w:szCs w:val="28"/>
          <w:lang w:val="ru-RU"/>
        </w:rPr>
        <w:t>практико­ориентированного</w:t>
      </w:r>
      <w:proofErr w:type="spellEnd"/>
      <w:r w:rsidRPr="00CA4934">
        <w:rPr>
          <w:rFonts w:ascii="Times New Roman" w:hAnsi="Times New Roman"/>
          <w:sz w:val="28"/>
          <w:szCs w:val="28"/>
          <w:lang w:val="ru-RU"/>
        </w:rPr>
        <w:t xml:space="preserve"> характера: выявлять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мощность, </w:t>
      </w:r>
      <w:r w:rsidRPr="00CA4934">
        <w:rPr>
          <w:rFonts w:ascii="Times New Roman" w:hAnsi="Times New Roman"/>
          <w:sz w:val="28"/>
          <w:szCs w:val="28"/>
          <w:lang w:val="ru-RU"/>
        </w:rPr>
        <w:lastRenderedPageBreak/>
        <w:t>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CA4934">
        <w:rPr>
          <w:rFonts w:ascii="Times New Roman" w:hAnsi="Times New Roman"/>
          <w:sz w:val="28"/>
          <w:szCs w:val="28"/>
          <w:lang w:val="ru-RU"/>
        </w:rPr>
        <w:t>световоды</w:t>
      </w:r>
      <w:proofErr w:type="spellEnd"/>
      <w:r w:rsidRPr="00CA4934">
        <w:rPr>
          <w:rFonts w:ascii="Times New Roman" w:hAnsi="Times New Roman"/>
          <w:sz w:val="28"/>
          <w:szCs w:val="28"/>
          <w:lang w:val="ru-RU"/>
        </w:rPr>
        <w:t>,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CA4934">
        <w:rPr>
          <w:rFonts w:ascii="Times New Roman" w:hAnsi="Times New Roman"/>
          <w:sz w:val="28"/>
          <w:szCs w:val="28"/>
          <w:lang w:val="ru-RU"/>
        </w:rPr>
        <w:t>учебно­практических</w:t>
      </w:r>
      <w:proofErr w:type="spellEnd"/>
      <w:r w:rsidRPr="00CA4934">
        <w:rPr>
          <w:rFonts w:ascii="Times New Roman" w:hAnsi="Times New Roman"/>
          <w:sz w:val="28"/>
          <w:szCs w:val="28"/>
          <w:lang w:val="ru-RU"/>
        </w:rPr>
        <w:t xml:space="preserve">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w:t>
      </w:r>
      <w:proofErr w:type="spellStart"/>
      <w:r w:rsidRPr="00CA4934">
        <w:rPr>
          <w:rFonts w:ascii="Times New Roman" w:hAnsi="Times New Roman"/>
          <w:sz w:val="28"/>
          <w:szCs w:val="28"/>
          <w:lang w:val="ru-RU"/>
        </w:rPr>
        <w:t>научно­популярную</w:t>
      </w:r>
      <w:proofErr w:type="spellEnd"/>
      <w:r w:rsidRPr="00CA4934">
        <w:rPr>
          <w:rFonts w:ascii="Times New Roman" w:hAnsi="Times New Roman"/>
          <w:sz w:val="28"/>
          <w:szCs w:val="28"/>
          <w:lang w:val="ru-RU"/>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Default="00581B7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43D6C" w:rsidRPr="00CA4934" w:rsidRDefault="00143D6C" w:rsidP="0096566F">
      <w:pPr>
        <w:spacing w:after="0" w:line="240" w:lineRule="auto"/>
        <w:ind w:firstLine="709"/>
        <w:jc w:val="both"/>
        <w:rPr>
          <w:rFonts w:ascii="Times New Roman" w:hAnsi="Times New Roman"/>
          <w:sz w:val="28"/>
          <w:szCs w:val="28"/>
          <w:lang w:val="ru-RU"/>
        </w:rPr>
      </w:pPr>
    </w:p>
    <w:p w:rsidR="00134744" w:rsidRPr="00CA4934" w:rsidRDefault="00A67132" w:rsidP="0096566F">
      <w:pPr>
        <w:pStyle w:val="1"/>
        <w:pBdr>
          <w:bottom w:val="none" w:sz="0" w:space="0" w:color="auto"/>
        </w:pBdr>
        <w:spacing w:before="0" w:line="240" w:lineRule="auto"/>
        <w:ind w:firstLine="708"/>
        <w:jc w:val="both"/>
        <w:rPr>
          <w:b w:val="0"/>
          <w:szCs w:val="28"/>
          <w:lang w:val="ru-RU"/>
        </w:rPr>
      </w:pPr>
      <w:bookmarkStart w:id="103" w:name="_155._Рабочая_программа"/>
      <w:bookmarkEnd w:id="103"/>
      <w:r w:rsidRPr="00CA4934">
        <w:rPr>
          <w:b w:val="0"/>
          <w:szCs w:val="28"/>
          <w:lang w:val="ru-RU"/>
        </w:rPr>
        <w:t>155.</w:t>
      </w:r>
      <w:r w:rsidR="00134744" w:rsidRPr="00CA4934">
        <w:rPr>
          <w:b w:val="0"/>
          <w:szCs w:val="28"/>
          <w:lang w:val="ru-RU"/>
        </w:rPr>
        <w:t> </w:t>
      </w:r>
      <w:r w:rsidR="00A52F9B" w:rsidRPr="00143D6C">
        <w:rPr>
          <w:bCs/>
          <w:szCs w:val="28"/>
          <w:lang w:val="ru-RU"/>
        </w:rPr>
        <w:t>Рабочая программа</w:t>
      </w:r>
      <w:r w:rsidR="00134744" w:rsidRPr="00143D6C">
        <w:rPr>
          <w:bCs/>
          <w:szCs w:val="28"/>
          <w:lang w:val="ru-RU"/>
        </w:rPr>
        <w:t xml:space="preserve"> по учебному предмету «Химия» (базовый уровень).</w:t>
      </w:r>
      <w:r w:rsidR="00134744" w:rsidRPr="00CA4934">
        <w:rPr>
          <w:b w:val="0"/>
          <w:szCs w:val="28"/>
          <w:lang w:val="ru-RU"/>
        </w:rPr>
        <w:t xml:space="preserve">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134744" w:rsidRPr="00CA4934">
        <w:rPr>
          <w:rFonts w:ascii="Times New Roman" w:hAnsi="Times New Roman"/>
          <w:sz w:val="28"/>
          <w:szCs w:val="28"/>
          <w:lang w:val="ru-RU"/>
        </w:rPr>
        <w:t xml:space="preserve">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 xml:space="preserve">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w:t>
      </w:r>
      <w:r w:rsidR="00830B0D" w:rsidRPr="00CA4934">
        <w:rPr>
          <w:rFonts w:ascii="Times New Roman" w:hAnsi="Times New Roman"/>
          <w:sz w:val="28"/>
          <w:szCs w:val="28"/>
          <w:lang w:val="ru-RU"/>
        </w:rPr>
        <w:lastRenderedPageBreak/>
        <w:t>Федерации.</w:t>
      </w:r>
    </w:p>
    <w:p w:rsidR="00FB59B3"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proofErr w:type="spellStart"/>
      <w:r w:rsidR="00134744" w:rsidRPr="00CA4934">
        <w:rPr>
          <w:rFonts w:ascii="Times New Roman" w:hAnsi="Times New Roman"/>
          <w:sz w:val="28"/>
          <w:szCs w:val="28"/>
          <w:lang w:val="ru-RU"/>
        </w:rPr>
        <w:t>внутрипредметных</w:t>
      </w:r>
      <w:proofErr w:type="spellEnd"/>
      <w:r w:rsidR="00134744" w:rsidRPr="00CA4934">
        <w:rPr>
          <w:rFonts w:ascii="Times New Roman" w:hAnsi="Times New Roman"/>
          <w:sz w:val="28"/>
          <w:szCs w:val="28"/>
          <w:lang w:val="ru-RU"/>
        </w:rPr>
        <w:t xml:space="preserve">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w:t>
      </w:r>
      <w:proofErr w:type="spellStart"/>
      <w:r w:rsidR="00134744" w:rsidRPr="00CA4934">
        <w:rPr>
          <w:rFonts w:ascii="Times New Roman" w:hAnsi="Times New Roman"/>
          <w:sz w:val="28"/>
          <w:szCs w:val="28"/>
          <w:lang w:val="ru-RU"/>
        </w:rPr>
        <w:t>учебно­познавательной</w:t>
      </w:r>
      <w:proofErr w:type="spellEnd"/>
      <w:r w:rsidR="00134744" w:rsidRPr="00CA4934">
        <w:rPr>
          <w:rFonts w:ascii="Times New Roman" w:hAnsi="Times New Roman"/>
          <w:sz w:val="28"/>
          <w:szCs w:val="28"/>
          <w:lang w:val="ru-RU"/>
        </w:rPr>
        <w:t xml:space="preserve">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96566F">
      <w:pPr>
        <w:spacing w:after="0" w:line="24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атомно­молекулярного</w:t>
      </w:r>
      <w:proofErr w:type="spellEnd"/>
      <w:r w:rsidRPr="00CA4934">
        <w:rPr>
          <w:rFonts w:ascii="Times New Roman" w:hAnsi="Times New Roman"/>
          <w:sz w:val="28"/>
          <w:szCs w:val="28"/>
          <w:lang w:val="ru-RU"/>
        </w:rPr>
        <w:t xml:space="preserve">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96566F">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96566F">
      <w:pPr>
        <w:spacing w:after="0" w:line="24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Атомы и молекулы. Химические элементы. Символы химических элементов. Простые и сложные вещества. </w:t>
      </w:r>
      <w:proofErr w:type="spellStart"/>
      <w:r w:rsidRPr="00CA4934">
        <w:rPr>
          <w:rFonts w:ascii="Times New Roman" w:hAnsi="Times New Roman"/>
          <w:sz w:val="28"/>
          <w:szCs w:val="28"/>
          <w:lang w:val="ru-RU"/>
        </w:rPr>
        <w:t>Атомно­молекулярное</w:t>
      </w:r>
      <w:proofErr w:type="spellEnd"/>
      <w:r w:rsidRPr="00CA4934">
        <w:rPr>
          <w:rFonts w:ascii="Times New Roman" w:hAnsi="Times New Roman"/>
          <w:sz w:val="28"/>
          <w:szCs w:val="28"/>
          <w:lang w:val="ru-RU"/>
        </w:rPr>
        <w:t xml:space="preserve"> учение.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96566F">
      <w:pPr>
        <w:spacing w:after="0" w:line="24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A4934">
        <w:rPr>
          <w:rFonts w:ascii="Times New Roman" w:hAnsi="Times New Roman"/>
          <w:sz w:val="28"/>
          <w:szCs w:val="28"/>
          <w:lang w:val="ru-RU"/>
        </w:rPr>
        <w:t>шаростержневых</w:t>
      </w:r>
      <w:proofErr w:type="spellEnd"/>
      <w:r w:rsidRPr="00CA4934">
        <w:rPr>
          <w:rFonts w:ascii="Times New Roman" w:hAnsi="Times New Roman"/>
          <w:sz w:val="28"/>
          <w:szCs w:val="28"/>
          <w:lang w:val="ru-RU"/>
        </w:rPr>
        <w:t>).</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CA4934">
        <w:rPr>
          <w:rFonts w:ascii="Times New Roman" w:hAnsi="Times New Roman"/>
          <w:sz w:val="28"/>
          <w:szCs w:val="28"/>
          <w:lang w:val="ru-RU"/>
        </w:rPr>
        <w:t>газы</w:t>
      </w:r>
      <w:proofErr w:type="spellEnd"/>
      <w:r w:rsidRPr="00CA4934">
        <w:rPr>
          <w:rFonts w:ascii="Times New Roman" w:hAnsi="Times New Roman"/>
          <w:sz w:val="28"/>
          <w:szCs w:val="28"/>
          <w:lang w:val="ru-RU"/>
        </w:rPr>
        <w:t>). Элементы, которые образуют амфотерные оксиды и гидроксиды.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Периодический закон. Периодическая система химических элементов Д.И. Менделеева. Короткопериодная и </w:t>
      </w:r>
      <w:proofErr w:type="spellStart"/>
      <w:r w:rsidRPr="00CA4934">
        <w:rPr>
          <w:rFonts w:ascii="Times New Roman" w:hAnsi="Times New Roman"/>
          <w:sz w:val="28"/>
          <w:szCs w:val="28"/>
          <w:lang w:val="ru-RU"/>
        </w:rPr>
        <w:t>длиннопериодная</w:t>
      </w:r>
      <w:proofErr w:type="spellEnd"/>
      <w:r w:rsidRPr="00CA4934">
        <w:rPr>
          <w:rFonts w:ascii="Times New Roman" w:hAnsi="Times New Roman"/>
          <w:sz w:val="28"/>
          <w:szCs w:val="28"/>
          <w:lang w:val="ru-RU"/>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окисления. </w:t>
      </w: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Процессы окисления и восстановления. Окислители и восстановители.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веществ металлов и неметаллов, </w:t>
      </w:r>
      <w:r w:rsidRPr="00CA4934">
        <w:rPr>
          <w:rFonts w:ascii="Times New Roman" w:hAnsi="Times New Roman"/>
          <w:sz w:val="28"/>
          <w:szCs w:val="28"/>
          <w:lang w:val="ru-RU"/>
        </w:rPr>
        <w:lastRenderedPageBreak/>
        <w:t xml:space="preserve">взаимодействие гидроксида цинка с растворами кислот и щелочей, проведение опытов, иллюстрирующих примеры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(горение, реакции разложения, соединения).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электронный баланс </w:t>
      </w:r>
      <w:proofErr w:type="spellStart"/>
      <w:r w:rsidRPr="00CA4934">
        <w:rPr>
          <w:rFonts w:ascii="Times New Roman" w:hAnsi="Times New Roman"/>
          <w:sz w:val="28"/>
          <w:szCs w:val="28"/>
          <w:lang w:val="ru-RU"/>
        </w:rPr>
        <w:t>окислительно­восстановительной</w:t>
      </w:r>
      <w:proofErr w:type="spellEnd"/>
      <w:r w:rsidRPr="00CA4934">
        <w:rPr>
          <w:rFonts w:ascii="Times New Roman" w:hAnsi="Times New Roman"/>
          <w:sz w:val="28"/>
          <w:szCs w:val="28"/>
          <w:lang w:val="ru-RU"/>
        </w:rPr>
        <w:t xml:space="preserve"> реакции. Составление уравнений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с использованием метода электронного баланса.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 xml:space="preserve">й диссоциации. Электролиты и </w:t>
      </w:r>
      <w:proofErr w:type="spellStart"/>
      <w:r w:rsidR="00FD701E" w:rsidRPr="00CA4934">
        <w:rPr>
          <w:rFonts w:ascii="Times New Roman" w:hAnsi="Times New Roman"/>
          <w:sz w:val="28"/>
          <w:szCs w:val="28"/>
          <w:lang w:val="ru-RU"/>
        </w:rPr>
        <w:t>не</w:t>
      </w:r>
      <w:r w:rsidRPr="00CA4934">
        <w:rPr>
          <w:rFonts w:ascii="Times New Roman" w:hAnsi="Times New Roman"/>
          <w:sz w:val="28"/>
          <w:szCs w:val="28"/>
          <w:lang w:val="ru-RU"/>
        </w:rPr>
        <w:t>электролиты</w:t>
      </w:r>
      <w:proofErr w:type="spellEnd"/>
      <w:r w:rsidRPr="00CA4934">
        <w:rPr>
          <w:rFonts w:ascii="Times New Roman" w:hAnsi="Times New Roman"/>
          <w:sz w:val="28"/>
          <w:szCs w:val="28"/>
          <w:lang w:val="ru-RU"/>
        </w:rPr>
        <w:t>.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CA4934">
        <w:rPr>
          <w:rFonts w:ascii="Times New Roman" w:hAnsi="Times New Roman"/>
          <w:sz w:val="28"/>
          <w:szCs w:val="28"/>
          <w:lang w:val="ru-RU"/>
        </w:rPr>
        <w:t>сульфат­ион</w:t>
      </w:r>
      <w:proofErr w:type="spellEnd"/>
      <w:r w:rsidRPr="00CA4934">
        <w:rPr>
          <w:rFonts w:ascii="Times New Roman" w:hAnsi="Times New Roman"/>
          <w:sz w:val="28"/>
          <w:szCs w:val="28"/>
          <w:lang w:val="ru-RU"/>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proofErr w:type="spellStart"/>
      <w:r w:rsidRPr="00CA4934">
        <w:rPr>
          <w:rFonts w:ascii="Times New Roman" w:hAnsi="Times New Roman"/>
          <w:sz w:val="28"/>
          <w:szCs w:val="28"/>
          <w:lang w:val="ru-RU"/>
        </w:rPr>
        <w:t>А­группы</w:t>
      </w:r>
      <w:proofErr w:type="spellEnd"/>
      <w:r w:rsidRPr="00CA4934">
        <w:rPr>
          <w:rFonts w:ascii="Times New Roman" w:hAnsi="Times New Roman"/>
          <w:sz w:val="28"/>
          <w:szCs w:val="28"/>
          <w:lang w:val="ru-RU"/>
        </w:rPr>
        <w:t>. Особенности строения атомов, характерные степени окисления.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proofErr w:type="spellStart"/>
      <w:r w:rsidRPr="00CA4934">
        <w:rPr>
          <w:rFonts w:ascii="Times New Roman" w:hAnsi="Times New Roman"/>
          <w:sz w:val="28"/>
          <w:szCs w:val="28"/>
          <w:lang w:val="ru-RU"/>
        </w:rPr>
        <w:t>А­группы</w:t>
      </w:r>
      <w:proofErr w:type="spellEnd"/>
      <w:r w:rsidRPr="00CA4934">
        <w:rPr>
          <w:rFonts w:ascii="Times New Roman" w:hAnsi="Times New Roman"/>
          <w:sz w:val="28"/>
          <w:szCs w:val="28"/>
          <w:lang w:val="ru-RU"/>
        </w:rPr>
        <w:t>. Особенности строения атомов, характерные степени окисления.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применение. Качественная реакция на </w:t>
      </w:r>
      <w:proofErr w:type="spellStart"/>
      <w:r w:rsidRPr="00CA4934">
        <w:rPr>
          <w:rFonts w:ascii="Times New Roman" w:hAnsi="Times New Roman"/>
          <w:sz w:val="28"/>
          <w:szCs w:val="28"/>
          <w:lang w:val="ru-RU"/>
        </w:rPr>
        <w:t>карбонат­ионы</w:t>
      </w:r>
      <w:proofErr w:type="spellEnd"/>
      <w:r w:rsidRPr="00CA4934">
        <w:rPr>
          <w:rFonts w:ascii="Times New Roman" w:hAnsi="Times New Roman"/>
          <w:sz w:val="28"/>
          <w:szCs w:val="28"/>
          <w:lang w:val="ru-RU"/>
        </w:rPr>
        <w:t>.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96566F">
      <w:pPr>
        <w:spacing w:after="0" w:line="24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CA4934">
        <w:rPr>
          <w:rFonts w:ascii="Times New Roman" w:hAnsi="Times New Roman"/>
          <w:sz w:val="28"/>
          <w:szCs w:val="28"/>
          <w:lang w:val="ru-RU"/>
        </w:rPr>
        <w:t>кремния(</w:t>
      </w:r>
      <w:proofErr w:type="gramEnd"/>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CA4934">
        <w:rPr>
          <w:rFonts w:ascii="Times New Roman" w:hAnsi="Times New Roman"/>
          <w:sz w:val="28"/>
          <w:szCs w:val="28"/>
          <w:lang w:val="ru-RU"/>
        </w:rPr>
        <w:t>хлорид­ионы</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CA4934">
        <w:rPr>
          <w:rFonts w:ascii="Times New Roman" w:hAnsi="Times New Roman"/>
          <w:sz w:val="28"/>
          <w:szCs w:val="28"/>
          <w:lang w:val="ru-RU"/>
        </w:rPr>
        <w:t>сульфат­ион</w:t>
      </w:r>
      <w:proofErr w:type="spellEnd"/>
      <w:r w:rsidRPr="00CA4934">
        <w:rPr>
          <w:rFonts w:ascii="Times New Roman" w:hAnsi="Times New Roman"/>
          <w:sz w:val="28"/>
          <w:szCs w:val="28"/>
          <w:lang w:val="ru-RU"/>
        </w:rPr>
        <w:t xml:space="preserve">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CA4934">
        <w:rPr>
          <w:rFonts w:ascii="Times New Roman" w:hAnsi="Times New Roman"/>
          <w:sz w:val="28"/>
          <w:szCs w:val="28"/>
          <w:lang w:val="ru-RU"/>
        </w:rPr>
        <w:t>фосфат­ион</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CA4934">
        <w:rPr>
          <w:rFonts w:ascii="Times New Roman" w:hAnsi="Times New Roman"/>
          <w:sz w:val="28"/>
          <w:szCs w:val="28"/>
          <w:lang w:val="ru-RU"/>
        </w:rPr>
        <w:t>силикат­ионы</w:t>
      </w:r>
      <w:proofErr w:type="spellEnd"/>
      <w:r w:rsidRPr="00CA4934">
        <w:rPr>
          <w:rFonts w:ascii="Times New Roman" w:hAnsi="Times New Roman"/>
          <w:sz w:val="28"/>
          <w:szCs w:val="28"/>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w:t>
      </w:r>
      <w:r w:rsidRPr="00CA4934">
        <w:rPr>
          <w:rFonts w:ascii="Times New Roman" w:hAnsi="Times New Roman"/>
          <w:sz w:val="28"/>
          <w:szCs w:val="28"/>
          <w:lang w:val="ru-RU"/>
        </w:rPr>
        <w:lastRenderedPageBreak/>
        <w:t>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00324769" w:rsidRPr="00CA4934">
        <w:rPr>
          <w:rFonts w:ascii="Times New Roman" w:hAnsi="Times New Roman"/>
          <w:sz w:val="28"/>
          <w:szCs w:val="28"/>
          <w:lang w:val="ru-RU"/>
        </w:rPr>
        <w:t>соли</w:t>
      </w:r>
      <w:proofErr w:type="spellEnd"/>
      <w:r w:rsidR="00324769" w:rsidRPr="00CA4934">
        <w:rPr>
          <w:rFonts w:ascii="Times New Roman" w:hAnsi="Times New Roman"/>
          <w:sz w:val="28"/>
          <w:szCs w:val="28"/>
          <w:lang w:val="ru-RU"/>
        </w:rPr>
        <w:t xml:space="preserve">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География: атмосфера, гидросфера, минералы, горные породы, полезные </w:t>
      </w:r>
      <w:r w:rsidRPr="00CA4934">
        <w:rPr>
          <w:rFonts w:ascii="Times New Roman" w:hAnsi="Times New Roman"/>
          <w:sz w:val="28"/>
          <w:szCs w:val="28"/>
          <w:lang w:val="ru-RU"/>
        </w:rPr>
        <w:lastRenderedPageBreak/>
        <w:t>ископаемые, топливо, водные ресурсы.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коммуникативной компетентности в общественно полезной, </w:t>
      </w:r>
      <w:proofErr w:type="spellStart"/>
      <w:r w:rsidRPr="00CA4934">
        <w:rPr>
          <w:rFonts w:ascii="Times New Roman" w:hAnsi="Times New Roman"/>
          <w:sz w:val="28"/>
          <w:szCs w:val="28"/>
          <w:lang w:val="ru-RU"/>
        </w:rPr>
        <w:t>учебно­исследовательской</w:t>
      </w:r>
      <w:proofErr w:type="spellEnd"/>
      <w:r w:rsidRPr="00CA4934">
        <w:rPr>
          <w:rFonts w:ascii="Times New Roman" w:hAnsi="Times New Roman"/>
          <w:sz w:val="28"/>
          <w:szCs w:val="28"/>
          <w:lang w:val="ru-RU"/>
        </w:rPr>
        <w:t>,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w:t>
      </w:r>
      <w:r w:rsidRPr="00CA4934">
        <w:rPr>
          <w:rFonts w:ascii="Times New Roman" w:hAnsi="Times New Roman"/>
          <w:sz w:val="28"/>
          <w:szCs w:val="28"/>
          <w:lang w:val="ru-RU"/>
        </w:rPr>
        <w:lastRenderedPageBreak/>
        <w:t>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96566F">
      <w:pPr>
        <w:spacing w:after="0" w:line="240" w:lineRule="auto"/>
        <w:ind w:firstLine="709"/>
        <w:jc w:val="both"/>
        <w:rPr>
          <w:rFonts w:ascii="Times New Roman" w:hAnsi="Times New Roman"/>
          <w:sz w:val="28"/>
          <w:szCs w:val="28"/>
          <w:lang w:val="ru-RU"/>
        </w:rPr>
      </w:pPr>
      <w:bookmarkStart w:id="104" w:name="bookmark43"/>
      <w:bookmarkStart w:id="105" w:name="bookmark44"/>
      <w:bookmarkStart w:id="106"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104"/>
      <w:bookmarkEnd w:id="105"/>
      <w:bookmarkEnd w:id="106"/>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уравнение химической реакции – при решении </w:t>
      </w:r>
      <w:proofErr w:type="spellStart"/>
      <w:r w:rsidRPr="00CA4934">
        <w:rPr>
          <w:rFonts w:ascii="Times New Roman" w:hAnsi="Times New Roman"/>
          <w:sz w:val="28"/>
          <w:szCs w:val="28"/>
          <w:lang w:val="ru-RU"/>
        </w:rPr>
        <w:t>учебно­познавательных</w:t>
      </w:r>
      <w:proofErr w:type="spellEnd"/>
      <w:r w:rsidRPr="00CA4934">
        <w:rPr>
          <w:rFonts w:ascii="Times New Roman" w:hAnsi="Times New Roman"/>
          <w:sz w:val="28"/>
          <w:szCs w:val="28"/>
          <w:lang w:val="ru-RU"/>
        </w:rPr>
        <w:t xml:space="preserve">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этих модельных представлений выявлять и характеризовать существенные признаки изучаемых объектов – химических веществ </w:t>
      </w:r>
      <w:r w:rsidRPr="00CA4934">
        <w:rPr>
          <w:rFonts w:ascii="Times New Roman" w:hAnsi="Times New Roman"/>
          <w:sz w:val="28"/>
          <w:szCs w:val="28"/>
          <w:lang w:val="ru-RU"/>
        </w:rPr>
        <w:lastRenderedPageBreak/>
        <w:t xml:space="preserve">и химических реакций, выявлять общие закономерности, </w:t>
      </w:r>
      <w:proofErr w:type="spellStart"/>
      <w:r w:rsidRPr="00CA4934">
        <w:rPr>
          <w:rFonts w:ascii="Times New Roman" w:hAnsi="Times New Roman"/>
          <w:sz w:val="28"/>
          <w:szCs w:val="28"/>
          <w:lang w:val="ru-RU"/>
        </w:rPr>
        <w:t>причинно­следственные</w:t>
      </w:r>
      <w:proofErr w:type="spellEnd"/>
      <w:r w:rsidRPr="00CA4934">
        <w:rPr>
          <w:rFonts w:ascii="Times New Roman" w:hAnsi="Times New Roman"/>
          <w:sz w:val="28"/>
          <w:szCs w:val="28"/>
          <w:lang w:val="ru-RU"/>
        </w:rPr>
        <w:t xml:space="preserve">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познавательных задач определённого типа, приобретение опыта в области использования </w:t>
      </w:r>
      <w:proofErr w:type="spellStart"/>
      <w:r w:rsidRPr="00CA4934">
        <w:rPr>
          <w:rFonts w:ascii="Times New Roman" w:hAnsi="Times New Roman"/>
          <w:sz w:val="28"/>
          <w:szCs w:val="28"/>
          <w:lang w:val="ru-RU"/>
        </w:rPr>
        <w:t>информационно­коммуникативных</w:t>
      </w:r>
      <w:proofErr w:type="spellEnd"/>
      <w:r w:rsidRPr="00CA4934">
        <w:rPr>
          <w:rFonts w:ascii="Times New Roman" w:hAnsi="Times New Roman"/>
          <w:sz w:val="28"/>
          <w:szCs w:val="28"/>
          <w:lang w:val="ru-RU"/>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использовать и анализировать контексты, предлагаемые в условии заданий.</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CA4934">
        <w:rPr>
          <w:rFonts w:ascii="Times New Roman" w:hAnsi="Times New Roman"/>
          <w:sz w:val="28"/>
          <w:szCs w:val="28"/>
          <w:lang w:val="ru-RU"/>
        </w:rPr>
        <w:t>орбиталь</w:t>
      </w:r>
      <w:proofErr w:type="spellEnd"/>
      <w:r w:rsidRPr="00CA4934">
        <w:rPr>
          <w:rFonts w:ascii="Times New Roman" w:hAnsi="Times New Roman"/>
          <w:sz w:val="28"/>
          <w:szCs w:val="28"/>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их положения в Периодической системе, законов сохранения массы веществ, постоянства состава, </w:t>
      </w:r>
      <w:proofErr w:type="spellStart"/>
      <w:r w:rsidRPr="00CA4934">
        <w:rPr>
          <w:rFonts w:ascii="Times New Roman" w:hAnsi="Times New Roman"/>
          <w:sz w:val="28"/>
          <w:szCs w:val="28"/>
          <w:lang w:val="ru-RU"/>
        </w:rPr>
        <w:t>атомно­молекулярного</w:t>
      </w:r>
      <w:proofErr w:type="spellEnd"/>
      <w:r w:rsidRPr="00CA4934">
        <w:rPr>
          <w:rFonts w:ascii="Times New Roman" w:hAnsi="Times New Roman"/>
          <w:sz w:val="28"/>
          <w:szCs w:val="28"/>
          <w:lang w:val="ru-RU"/>
        </w:rPr>
        <w:t xml:space="preserve">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w:t>
      </w:r>
      <w:proofErr w:type="spellStart"/>
      <w:r w:rsidRPr="00CA4934">
        <w:rPr>
          <w:rFonts w:ascii="Times New Roman" w:hAnsi="Times New Roman"/>
          <w:sz w:val="28"/>
          <w:szCs w:val="28"/>
          <w:lang w:val="ru-RU"/>
        </w:rPr>
        <w:t>А­группа</w:t>
      </w:r>
      <w:proofErr w:type="spellEnd"/>
      <w:r w:rsidRPr="00CA4934">
        <w:rPr>
          <w:rFonts w:ascii="Times New Roman" w:hAnsi="Times New Roman"/>
          <w:sz w:val="28"/>
          <w:szCs w:val="28"/>
          <w:lang w:val="ru-RU"/>
        </w:rPr>
        <w:t>)» и «побочная подгруппа (</w:t>
      </w:r>
      <w:proofErr w:type="spellStart"/>
      <w:r w:rsidRPr="00CA4934">
        <w:rPr>
          <w:rFonts w:ascii="Times New Roman" w:hAnsi="Times New Roman"/>
          <w:sz w:val="28"/>
          <w:szCs w:val="28"/>
          <w:lang w:val="ru-RU"/>
        </w:rPr>
        <w:t>Б­группа</w:t>
      </w:r>
      <w:proofErr w:type="spellEnd"/>
      <w:r w:rsidRPr="00CA4934">
        <w:rPr>
          <w:rFonts w:ascii="Times New Roman" w:hAnsi="Times New Roman"/>
          <w:sz w:val="28"/>
          <w:szCs w:val="28"/>
          <w:lang w:val="ru-RU"/>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CA4934">
        <w:rPr>
          <w:rFonts w:ascii="Times New Roman" w:hAnsi="Times New Roman"/>
          <w:sz w:val="28"/>
          <w:szCs w:val="28"/>
          <w:lang w:val="ru-RU"/>
        </w:rPr>
        <w:t>причинно­следственных</w:t>
      </w:r>
      <w:proofErr w:type="spellEnd"/>
      <w:r w:rsidRPr="00CA4934">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CA4934">
        <w:rPr>
          <w:rFonts w:ascii="Times New Roman" w:hAnsi="Times New Roman"/>
          <w:sz w:val="28"/>
          <w:szCs w:val="28"/>
          <w:lang w:val="ru-RU"/>
        </w:rPr>
        <w:t>неэлектролиты</w:t>
      </w:r>
      <w:proofErr w:type="spellEnd"/>
      <w:r w:rsidRPr="00CA4934">
        <w:rPr>
          <w:rFonts w:ascii="Times New Roman" w:hAnsi="Times New Roman"/>
          <w:sz w:val="28"/>
          <w:szCs w:val="28"/>
          <w:lang w:val="ru-RU"/>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CA4934">
        <w:rPr>
          <w:rFonts w:ascii="Times New Roman" w:hAnsi="Times New Roman"/>
          <w:sz w:val="28"/>
          <w:szCs w:val="28"/>
          <w:lang w:val="ru-RU"/>
        </w:rPr>
        <w:t>окислительно­восстановительные</w:t>
      </w:r>
      <w:proofErr w:type="spellEnd"/>
      <w:r w:rsidRPr="00CA4934">
        <w:rPr>
          <w:rFonts w:ascii="Times New Roman" w:hAnsi="Times New Roman"/>
          <w:sz w:val="28"/>
          <w:szCs w:val="28"/>
          <w:lang w:val="ru-RU"/>
        </w:rPr>
        <w:t xml:space="preserve">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CA4934">
        <w:rPr>
          <w:rFonts w:ascii="Times New Roman" w:hAnsi="Times New Roman"/>
          <w:sz w:val="28"/>
          <w:szCs w:val="28"/>
          <w:lang w:val="ru-RU"/>
        </w:rPr>
        <w:t>А­группа</w:t>
      </w:r>
      <w:proofErr w:type="spellEnd"/>
      <w:r w:rsidRPr="00CA4934">
        <w:rPr>
          <w:rFonts w:ascii="Times New Roman" w:hAnsi="Times New Roman"/>
          <w:sz w:val="28"/>
          <w:szCs w:val="28"/>
          <w:lang w:val="ru-RU"/>
        </w:rPr>
        <w:t>)» и «побочная подгруппа (</w:t>
      </w:r>
      <w:proofErr w:type="spellStart"/>
      <w:r w:rsidRPr="00CA4934">
        <w:rPr>
          <w:rFonts w:ascii="Times New Roman" w:hAnsi="Times New Roman"/>
          <w:sz w:val="28"/>
          <w:szCs w:val="28"/>
          <w:lang w:val="ru-RU"/>
        </w:rPr>
        <w:t>Б­группа</w:t>
      </w:r>
      <w:proofErr w:type="spellEnd"/>
      <w:r w:rsidRPr="00CA4934">
        <w:rPr>
          <w:rFonts w:ascii="Times New Roman" w:hAnsi="Times New Roman"/>
          <w:sz w:val="28"/>
          <w:szCs w:val="28"/>
          <w:lang w:val="ru-RU"/>
        </w:rPr>
        <w:t>)»,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пределах малых периодов и главных </w:t>
      </w:r>
      <w:r w:rsidRPr="00CA4934">
        <w:rPr>
          <w:rFonts w:ascii="Times New Roman" w:hAnsi="Times New Roman"/>
          <w:sz w:val="28"/>
          <w:szCs w:val="28"/>
          <w:lang w:val="ru-RU"/>
        </w:rPr>
        <w:lastRenderedPageBreak/>
        <w:t>подгрупп с учётом строения их атомов;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сущность </w:t>
      </w:r>
      <w:proofErr w:type="spellStart"/>
      <w:r w:rsidRPr="00CA4934">
        <w:rPr>
          <w:rFonts w:ascii="Times New Roman" w:hAnsi="Times New Roman"/>
          <w:sz w:val="28"/>
          <w:szCs w:val="28"/>
          <w:lang w:val="ru-RU"/>
        </w:rPr>
        <w:t>окислительно­восстановительных</w:t>
      </w:r>
      <w:proofErr w:type="spellEnd"/>
      <w:r w:rsidRPr="00CA4934">
        <w:rPr>
          <w:rFonts w:ascii="Times New Roman" w:hAnsi="Times New Roman"/>
          <w:sz w:val="28"/>
          <w:szCs w:val="28"/>
          <w:lang w:val="ru-RU"/>
        </w:rPr>
        <w:t xml:space="preserve"> реакций посредством составления электронного баланса этих реакций;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реакции, подтверждающие качественный состав различных веществ: распознавать опытным путём </w:t>
      </w:r>
      <w:proofErr w:type="spellStart"/>
      <w:r w:rsidRPr="00CA4934">
        <w:rPr>
          <w:rFonts w:ascii="Times New Roman" w:hAnsi="Times New Roman"/>
          <w:sz w:val="28"/>
          <w:szCs w:val="28"/>
          <w:lang w:val="ru-RU"/>
        </w:rPr>
        <w:t>хлоридбромид</w:t>
      </w:r>
      <w:proofErr w:type="spellEnd"/>
      <w:r w:rsidRPr="00CA4934">
        <w:rPr>
          <w:rFonts w:ascii="Times New Roman" w:hAnsi="Times New Roman"/>
          <w:sz w:val="28"/>
          <w:szCs w:val="28"/>
          <w:lang w:val="ru-RU"/>
        </w:rPr>
        <w:t xml:space="preserve">­, иодид­, карбонат­, фосфат­, силикат­, сульфат­, </w:t>
      </w:r>
      <w:proofErr w:type="spellStart"/>
      <w:r w:rsidRPr="00CA4934">
        <w:rPr>
          <w:rFonts w:ascii="Times New Roman" w:hAnsi="Times New Roman"/>
          <w:sz w:val="28"/>
          <w:szCs w:val="28"/>
          <w:lang w:val="ru-RU"/>
        </w:rPr>
        <w:t>гидроксид­ионы</w:t>
      </w:r>
      <w:proofErr w:type="spellEnd"/>
      <w:r w:rsidRPr="00CA4934">
        <w:rPr>
          <w:rFonts w:ascii="Times New Roman" w:hAnsi="Times New Roman"/>
          <w:sz w:val="28"/>
          <w:szCs w:val="28"/>
          <w:lang w:val="ru-RU"/>
        </w:rPr>
        <w:t>, катионы аммония и ионы изученных металлов, присутствующие в водных растворах неорганических веществ;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CA4934">
        <w:rPr>
          <w:rFonts w:ascii="Times New Roman" w:hAnsi="Times New Roman"/>
          <w:sz w:val="28"/>
          <w:szCs w:val="28"/>
          <w:lang w:val="ru-RU"/>
        </w:rPr>
        <w:t>причинно­следственных</w:t>
      </w:r>
      <w:proofErr w:type="spellEnd"/>
      <w:r w:rsidRPr="00CA4934">
        <w:rPr>
          <w:rFonts w:ascii="Times New Roman" w:hAnsi="Times New Roman"/>
          <w:sz w:val="28"/>
          <w:szCs w:val="28"/>
          <w:lang w:val="ru-RU"/>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5159A1" w:rsidRDefault="005159A1" w:rsidP="0096566F">
      <w:pPr>
        <w:pStyle w:val="1"/>
        <w:pBdr>
          <w:bottom w:val="none" w:sz="0" w:space="0" w:color="auto"/>
        </w:pBdr>
        <w:spacing w:before="0" w:line="240" w:lineRule="auto"/>
        <w:ind w:firstLine="708"/>
        <w:jc w:val="both"/>
        <w:rPr>
          <w:b w:val="0"/>
          <w:szCs w:val="28"/>
          <w:lang w:val="ru-RU"/>
        </w:rPr>
      </w:pPr>
    </w:p>
    <w:p w:rsidR="00134744" w:rsidRPr="00CA4934" w:rsidRDefault="00A67132" w:rsidP="0096566F">
      <w:pPr>
        <w:pStyle w:val="1"/>
        <w:pBdr>
          <w:bottom w:val="none" w:sz="0" w:space="0" w:color="auto"/>
        </w:pBdr>
        <w:spacing w:before="0" w:line="240" w:lineRule="auto"/>
        <w:ind w:firstLine="708"/>
        <w:jc w:val="both"/>
        <w:rPr>
          <w:b w:val="0"/>
          <w:szCs w:val="28"/>
          <w:lang w:val="ru-RU"/>
        </w:rPr>
      </w:pPr>
      <w:bookmarkStart w:id="107" w:name="_157._Рабочая_программа"/>
      <w:bookmarkEnd w:id="107"/>
      <w:r w:rsidRPr="00CA4934">
        <w:rPr>
          <w:b w:val="0"/>
          <w:szCs w:val="28"/>
          <w:lang w:val="ru-RU"/>
        </w:rPr>
        <w:t>157.</w:t>
      </w:r>
      <w:r w:rsidR="00134744" w:rsidRPr="00CA4934">
        <w:rPr>
          <w:b w:val="0"/>
          <w:szCs w:val="28"/>
          <w:lang w:val="ru-RU"/>
        </w:rPr>
        <w:t> </w:t>
      </w:r>
      <w:r w:rsidR="00A52F9B" w:rsidRPr="005159A1">
        <w:rPr>
          <w:bCs/>
          <w:szCs w:val="28"/>
          <w:lang w:val="ru-RU"/>
        </w:rPr>
        <w:t>Рабочая программа</w:t>
      </w:r>
      <w:r w:rsidR="00134744" w:rsidRPr="005159A1">
        <w:rPr>
          <w:bCs/>
          <w:szCs w:val="28"/>
          <w:lang w:val="ru-RU"/>
        </w:rPr>
        <w:t xml:space="preserve"> по учебному предмету «Биология»</w:t>
      </w:r>
      <w:r w:rsidR="00C33A6F" w:rsidRPr="005159A1">
        <w:rPr>
          <w:bCs/>
          <w:szCs w:val="28"/>
          <w:lang w:val="ru-RU"/>
        </w:rPr>
        <w:t xml:space="preserve"> (базовый уровень)</w:t>
      </w:r>
      <w:r w:rsidR="00134744" w:rsidRPr="005159A1">
        <w:rPr>
          <w:bCs/>
          <w:szCs w:val="28"/>
          <w:lang w:val="ru-RU"/>
        </w:rPr>
        <w:t>.</w:t>
      </w:r>
      <w:r w:rsidR="00134744" w:rsidRPr="00CA4934">
        <w:rPr>
          <w:b w:val="0"/>
          <w:szCs w:val="28"/>
          <w:lang w:val="ru-RU"/>
        </w:rPr>
        <w:t xml:space="preserve">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134744" w:rsidRPr="00CA4934">
        <w:rPr>
          <w:rFonts w:ascii="Times New Roman" w:hAnsi="Times New Roman"/>
          <w:sz w:val="28"/>
          <w:szCs w:val="28"/>
          <w:lang w:val="ru-RU"/>
        </w:rPr>
        <w:t xml:space="preserve">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 xml:space="preserve">предмета в реализации требований ФГОС ООО к планируемым личностным и </w:t>
      </w:r>
      <w:r w:rsidR="00134744" w:rsidRPr="00CA4934">
        <w:rPr>
          <w:rFonts w:ascii="Times New Roman" w:hAnsi="Times New Roman"/>
          <w:sz w:val="28"/>
          <w:szCs w:val="28"/>
          <w:lang w:val="ru-RU"/>
        </w:rPr>
        <w:lastRenderedPageBreak/>
        <w:t>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 xml:space="preserve">о живой природе, закономерностях строения, жизнедеятельности и </w:t>
      </w:r>
      <w:proofErr w:type="spellStart"/>
      <w:r w:rsidRPr="00CA4934">
        <w:rPr>
          <w:rFonts w:ascii="Times New Roman" w:hAnsi="Times New Roman"/>
          <w:sz w:val="28"/>
          <w:szCs w:val="28"/>
          <w:lang w:val="ru-RU"/>
        </w:rPr>
        <w:t>средообразующей</w:t>
      </w:r>
      <w:proofErr w:type="spellEnd"/>
      <w:r w:rsidRPr="00CA4934">
        <w:rPr>
          <w:rFonts w:ascii="Times New Roman" w:hAnsi="Times New Roman"/>
          <w:sz w:val="28"/>
          <w:szCs w:val="28"/>
          <w:lang w:val="ru-RU"/>
        </w:rPr>
        <w:t xml:space="preserve">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биологии, –238 </w:t>
      </w:r>
      <w:r w:rsidR="00134744" w:rsidRPr="00CA4934">
        <w:rPr>
          <w:rFonts w:ascii="Times New Roman" w:hAnsi="Times New Roman"/>
          <w:sz w:val="28"/>
          <w:szCs w:val="28"/>
          <w:lang w:val="ru-RU"/>
        </w:rPr>
        <w:lastRenderedPageBreak/>
        <w:t>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 xml:space="preserve">Устройство увеличительных приборов: лупы и </w:t>
      </w:r>
      <w:proofErr w:type="gramStart"/>
      <w:r w:rsidR="005640A9" w:rsidRPr="00CA4934">
        <w:rPr>
          <w:rFonts w:ascii="Times New Roman" w:hAnsi="Times New Roman"/>
          <w:sz w:val="28"/>
          <w:szCs w:val="28"/>
          <w:lang w:val="ru-RU"/>
        </w:rPr>
        <w:t>микроскопа.</w:t>
      </w:r>
      <w:r w:rsidR="005640A9" w:rsidRPr="00CA4934">
        <w:rPr>
          <w:rFonts w:ascii="Times New Roman" w:hAnsi="Times New Roman"/>
          <w:color w:val="FF0000"/>
          <w:sz w:val="28"/>
          <w:szCs w:val="28"/>
          <w:lang w:val="ru-RU"/>
        </w:rPr>
        <w:t>.</w:t>
      </w:r>
      <w:proofErr w:type="gramEnd"/>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Одноклеточные и многоклеточные организмы. Клетки, ткани, органы, системы органов.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среде обитания. Водная, наземно-воздушная, почвенная, </w:t>
      </w:r>
      <w:proofErr w:type="spellStart"/>
      <w:r w:rsidRPr="00CA4934">
        <w:rPr>
          <w:rFonts w:ascii="Times New Roman" w:hAnsi="Times New Roman"/>
          <w:sz w:val="28"/>
          <w:szCs w:val="28"/>
          <w:lang w:val="ru-RU"/>
        </w:rPr>
        <w:t>внутриорганизменная</w:t>
      </w:r>
      <w:proofErr w:type="spellEnd"/>
      <w:r w:rsidRPr="00CA4934">
        <w:rPr>
          <w:rFonts w:ascii="Times New Roman" w:hAnsi="Times New Roman"/>
          <w:sz w:val="28"/>
          <w:szCs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w:t>
      </w:r>
      <w:r w:rsidRPr="00CA4934">
        <w:rPr>
          <w:rFonts w:ascii="Times New Roman" w:hAnsi="Times New Roman"/>
          <w:sz w:val="28"/>
          <w:szCs w:val="28"/>
          <w:lang w:val="ru-RU"/>
        </w:rPr>
        <w:lastRenderedPageBreak/>
        <w:t>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108" w:name="_TOC_250012"/>
      <w:bookmarkEnd w:id="108"/>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96566F">
      <w:pPr>
        <w:spacing w:line="24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96566F">
      <w:pPr>
        <w:spacing w:line="24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96566F">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lastRenderedPageBreak/>
        <w:t>Лабораторные и практические работы.</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96566F">
      <w:pPr>
        <w:spacing w:after="0" w:line="24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96566F">
      <w:pPr>
        <w:spacing w:line="24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CA4934">
        <w:rPr>
          <w:rFonts w:ascii="Times New Roman" w:hAnsi="Times New Roman"/>
          <w:sz w:val="28"/>
          <w:szCs w:val="28"/>
          <w:lang w:val="ru-RU"/>
        </w:rPr>
        <w:t>устьичный</w:t>
      </w:r>
      <w:proofErr w:type="spellEnd"/>
      <w:r w:rsidRPr="00CA4934">
        <w:rPr>
          <w:rFonts w:ascii="Times New Roman" w:hAnsi="Times New Roman"/>
          <w:sz w:val="28"/>
          <w:szCs w:val="28"/>
          <w:lang w:val="ru-RU"/>
        </w:rPr>
        <w:t xml:space="preserve">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CA4934">
        <w:rPr>
          <w:rFonts w:ascii="Times New Roman" w:hAnsi="Times New Roman"/>
          <w:sz w:val="28"/>
          <w:szCs w:val="28"/>
          <w:lang w:val="ru-RU"/>
        </w:rPr>
        <w:t>кора</w:t>
      </w:r>
      <w:proofErr w:type="spellEnd"/>
      <w:r w:rsidRPr="00CA4934">
        <w:rPr>
          <w:rFonts w:ascii="Times New Roman" w:hAnsi="Times New Roman"/>
          <w:sz w:val="28"/>
          <w:szCs w:val="28"/>
          <w:lang w:val="ru-RU"/>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Прорастание семян. Условия прорастания семян. Подготовка семян к посеву. </w:t>
      </w:r>
      <w:r w:rsidRPr="00CA4934">
        <w:rPr>
          <w:rFonts w:ascii="Times New Roman" w:hAnsi="Times New Roman"/>
          <w:sz w:val="28"/>
          <w:szCs w:val="28"/>
          <w:lang w:val="ru-RU"/>
        </w:rPr>
        <w:lastRenderedPageBreak/>
        <w:t>Развитие проростков.</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96566F">
      <w:pPr>
        <w:spacing w:after="0" w:line="24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CA4934">
        <w:rPr>
          <w:rFonts w:ascii="Times New Roman" w:hAnsi="Times New Roman"/>
          <w:sz w:val="28"/>
          <w:szCs w:val="28"/>
          <w:lang w:val="ru-RU"/>
        </w:rPr>
        <w:t>сенполия</w:t>
      </w:r>
      <w:proofErr w:type="spellEnd"/>
      <w:r w:rsidRPr="00CA4934">
        <w:rPr>
          <w:rFonts w:ascii="Times New Roman" w:hAnsi="Times New Roman"/>
          <w:sz w:val="28"/>
          <w:szCs w:val="28"/>
          <w:lang w:val="ru-RU"/>
        </w:rPr>
        <w:t xml:space="preserve">, бегония, </w:t>
      </w:r>
      <w:proofErr w:type="spellStart"/>
      <w:r w:rsidRPr="00CA4934">
        <w:rPr>
          <w:rFonts w:ascii="Times New Roman" w:hAnsi="Times New Roman"/>
          <w:sz w:val="28"/>
          <w:szCs w:val="28"/>
          <w:lang w:val="ru-RU"/>
        </w:rPr>
        <w:t>сансевьера</w:t>
      </w:r>
      <w:proofErr w:type="spellEnd"/>
      <w:r w:rsidRPr="00CA4934">
        <w:rPr>
          <w:rFonts w:ascii="Times New Roman" w:hAnsi="Times New Roman"/>
          <w:sz w:val="28"/>
          <w:szCs w:val="28"/>
          <w:lang w:val="ru-RU"/>
        </w:rPr>
        <w:t xml:space="preserve"> и другие растения).</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96566F">
      <w:pPr>
        <w:spacing w:after="0" w:line="24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w:t>
      </w:r>
      <w:r w:rsidRPr="00CA4934">
        <w:rPr>
          <w:rFonts w:ascii="Times New Roman" w:hAnsi="Times New Roman"/>
          <w:sz w:val="28"/>
          <w:szCs w:val="28"/>
          <w:lang w:val="ru-RU"/>
        </w:rPr>
        <w:lastRenderedPageBreak/>
        <w:t>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многоклеточных нитчатых водорослей (на примере спирогиры и </w:t>
      </w:r>
      <w:proofErr w:type="spellStart"/>
      <w:r w:rsidRPr="00CA4934">
        <w:rPr>
          <w:rFonts w:ascii="Times New Roman" w:hAnsi="Times New Roman"/>
          <w:sz w:val="28"/>
          <w:szCs w:val="28"/>
          <w:lang w:val="ru-RU"/>
        </w:rPr>
        <w:t>улотрикса</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Эволюционное развитие растительного мира на Земле. Сохранение в земной </w:t>
      </w:r>
      <w:proofErr w:type="spellStart"/>
      <w:r w:rsidRPr="00CA4934">
        <w:rPr>
          <w:rFonts w:ascii="Times New Roman" w:hAnsi="Times New Roman"/>
          <w:sz w:val="28"/>
          <w:szCs w:val="28"/>
          <w:lang w:val="ru-RU"/>
        </w:rPr>
        <w:t>коре</w:t>
      </w:r>
      <w:proofErr w:type="spellEnd"/>
      <w:r w:rsidRPr="00CA4934">
        <w:rPr>
          <w:rFonts w:ascii="Times New Roman" w:hAnsi="Times New Roman"/>
          <w:sz w:val="28"/>
          <w:szCs w:val="28"/>
          <w:lang w:val="ru-RU"/>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Растения и среда обитания. Экологические факторы. Растения и условия </w:t>
      </w:r>
      <w:r w:rsidRPr="00CA4934">
        <w:rPr>
          <w:rFonts w:ascii="Times New Roman" w:hAnsi="Times New Roman"/>
          <w:sz w:val="28"/>
          <w:szCs w:val="28"/>
          <w:lang w:val="ru-RU"/>
        </w:rPr>
        <w:lastRenderedPageBreak/>
        <w:t>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w:t>
      </w:r>
      <w:proofErr w:type="spellStart"/>
      <w:r w:rsidRPr="00CA4934">
        <w:rPr>
          <w:rFonts w:ascii="Times New Roman" w:hAnsi="Times New Roman"/>
          <w:sz w:val="28"/>
          <w:szCs w:val="28"/>
          <w:lang w:val="ru-RU"/>
        </w:rPr>
        <w:t>видеоэкскурсии</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w:t>
      </w:r>
      <w:proofErr w:type="spellStart"/>
      <w:r w:rsidRPr="00CA4934">
        <w:rPr>
          <w:rFonts w:ascii="Times New Roman" w:hAnsi="Times New Roman"/>
          <w:sz w:val="28"/>
          <w:szCs w:val="28"/>
          <w:lang w:val="ru-RU"/>
        </w:rPr>
        <w:t>мукор</w:t>
      </w:r>
      <w:proofErr w:type="spellEnd"/>
      <w:r w:rsidRPr="00CA4934">
        <w:rPr>
          <w:rFonts w:ascii="Times New Roman" w:hAnsi="Times New Roman"/>
          <w:sz w:val="28"/>
          <w:szCs w:val="28"/>
          <w:lang w:val="ru-RU"/>
        </w:rPr>
        <w:t>) и многоклеточных (</w:t>
      </w:r>
      <w:proofErr w:type="spellStart"/>
      <w:r w:rsidRPr="00CA4934">
        <w:rPr>
          <w:rFonts w:ascii="Times New Roman" w:hAnsi="Times New Roman"/>
          <w:sz w:val="28"/>
          <w:szCs w:val="28"/>
          <w:lang w:val="ru-RU"/>
        </w:rPr>
        <w:t>пеницилл</w:t>
      </w:r>
      <w:proofErr w:type="spellEnd"/>
      <w:r w:rsidRPr="00CA4934">
        <w:rPr>
          <w:rFonts w:ascii="Times New Roman" w:hAnsi="Times New Roman"/>
          <w:sz w:val="28"/>
          <w:szCs w:val="28"/>
          <w:lang w:val="ru-RU"/>
        </w:rPr>
        <w:t>) плесневых грибов.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09" w:name="_TOC_250010"/>
      <w:bookmarkEnd w:id="109"/>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Зоология – наука о животных. Разделы зоологии. Связь зоологии с другими науками и техникой.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плоских червей, выделительные трубочки и воронки у кольчатых червей. </w:t>
      </w:r>
      <w:proofErr w:type="spellStart"/>
      <w:r w:rsidRPr="00CA4934">
        <w:rPr>
          <w:rFonts w:ascii="Times New Roman" w:hAnsi="Times New Roman"/>
          <w:sz w:val="28"/>
          <w:szCs w:val="28"/>
          <w:lang w:val="ru-RU"/>
        </w:rPr>
        <w:t>Мальпигиевы</w:t>
      </w:r>
      <w:proofErr w:type="spellEnd"/>
      <w:r w:rsidRPr="00CA4934">
        <w:rPr>
          <w:rFonts w:ascii="Times New Roman" w:hAnsi="Times New Roman"/>
          <w:sz w:val="28"/>
          <w:szCs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одноклеточных животных. Таксисы (фототаксис, </w:t>
      </w:r>
      <w:proofErr w:type="spellStart"/>
      <w:r w:rsidRPr="00CA4934">
        <w:rPr>
          <w:rFonts w:ascii="Times New Roman" w:hAnsi="Times New Roman"/>
          <w:sz w:val="28"/>
          <w:szCs w:val="28"/>
          <w:lang w:val="ru-RU"/>
        </w:rPr>
        <w:t>трофотаксис</w:t>
      </w:r>
      <w:proofErr w:type="spellEnd"/>
      <w:r w:rsidRPr="00CA4934">
        <w:rPr>
          <w:rFonts w:ascii="Times New Roman" w:hAnsi="Times New Roman"/>
          <w:sz w:val="28"/>
          <w:szCs w:val="28"/>
          <w:lang w:val="ru-RU"/>
        </w:rPr>
        <w:t>,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w:t>
      </w:r>
      <w:r w:rsidRPr="00CA4934">
        <w:rPr>
          <w:rFonts w:ascii="Times New Roman" w:hAnsi="Times New Roman"/>
          <w:sz w:val="28"/>
          <w:szCs w:val="28"/>
          <w:lang w:val="ru-RU"/>
        </w:rPr>
        <w:lastRenderedPageBreak/>
        <w:t xml:space="preserve">рыб до млекопитающих. Появление больших полушарий, </w:t>
      </w:r>
      <w:proofErr w:type="spellStart"/>
      <w:r w:rsidRPr="00CA4934">
        <w:rPr>
          <w:rFonts w:ascii="Times New Roman" w:hAnsi="Times New Roman"/>
          <w:sz w:val="28"/>
          <w:szCs w:val="28"/>
          <w:lang w:val="ru-RU"/>
        </w:rPr>
        <w:t>коры</w:t>
      </w:r>
      <w:proofErr w:type="spellEnd"/>
      <w:r w:rsidRPr="00CA4934">
        <w:rPr>
          <w:rFonts w:ascii="Times New Roman" w:hAnsi="Times New Roman"/>
          <w:sz w:val="28"/>
          <w:szCs w:val="28"/>
          <w:lang w:val="ru-RU"/>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энтодерма. </w:t>
      </w:r>
      <w:r w:rsidRPr="00CA4934">
        <w:rPr>
          <w:rFonts w:ascii="Times New Roman" w:hAnsi="Times New Roman"/>
          <w:sz w:val="28"/>
          <w:szCs w:val="28"/>
          <w:lang w:val="ru-RU"/>
        </w:rPr>
        <w:lastRenderedPageBreak/>
        <w:t xml:space="preserve">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CA4934">
        <w:rPr>
          <w:rFonts w:ascii="Times New Roman" w:hAnsi="Times New Roman"/>
          <w:sz w:val="28"/>
          <w:szCs w:val="28"/>
          <w:lang w:val="ru-RU"/>
        </w:rPr>
        <w:t>рифообразовании</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животным. Меры по предупреждению заражения паразитическими червями. Роль червей как </w:t>
      </w:r>
      <w:proofErr w:type="spellStart"/>
      <w:r w:rsidRPr="00CA4934">
        <w:rPr>
          <w:rFonts w:ascii="Times New Roman" w:hAnsi="Times New Roman"/>
          <w:sz w:val="28"/>
          <w:szCs w:val="28"/>
          <w:lang w:val="ru-RU"/>
        </w:rPr>
        <w:t>почвообразователей</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процессы жизнедеятельности, характерные для брюхоногих, двустворчатых, головоногих моллюсков. Черты приспособленности моллюсков к среде обитания. </w:t>
      </w:r>
      <w:r w:rsidRPr="00CA4934">
        <w:rPr>
          <w:rFonts w:ascii="Times New Roman" w:hAnsi="Times New Roman"/>
          <w:sz w:val="28"/>
          <w:szCs w:val="28"/>
          <w:lang w:val="ru-RU"/>
        </w:rPr>
        <w:lastRenderedPageBreak/>
        <w:t>Размножение моллюсков. Многообразие моллюсков. Значение моллюсков 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Первозвери</w:t>
      </w:r>
      <w:proofErr w:type="spellEnd"/>
      <w:r w:rsidRPr="00CA4934">
        <w:rPr>
          <w:rFonts w:ascii="Times New Roman" w:hAnsi="Times New Roman"/>
          <w:sz w:val="28"/>
          <w:szCs w:val="28"/>
          <w:lang w:val="ru-RU"/>
        </w:rPr>
        <w:t>.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Китообразные. Парнокопытные и Непарнокопытные. Приматы. Семейства отряда Хищные: собачьи, кошачьи, куньи, медвежьи.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110" w:name="_TOC_250009"/>
      <w:bookmarkEnd w:id="110"/>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Рецепторы. </w:t>
      </w:r>
      <w:proofErr w:type="spellStart"/>
      <w:r w:rsidRPr="00CA4934">
        <w:rPr>
          <w:rFonts w:ascii="Times New Roman" w:hAnsi="Times New Roman"/>
          <w:sz w:val="28"/>
          <w:szCs w:val="28"/>
          <w:lang w:val="ru-RU"/>
        </w:rPr>
        <w:t>Двухнейронные</w:t>
      </w:r>
      <w:proofErr w:type="spellEnd"/>
      <w:r w:rsidRPr="00CA4934">
        <w:rPr>
          <w:rFonts w:ascii="Times New Roman" w:hAnsi="Times New Roman"/>
          <w:sz w:val="28"/>
          <w:szCs w:val="28"/>
          <w:lang w:val="ru-RU"/>
        </w:rPr>
        <w:t xml:space="preserve"> и </w:t>
      </w:r>
      <w:proofErr w:type="spellStart"/>
      <w:r w:rsidRPr="00CA4934">
        <w:rPr>
          <w:rFonts w:ascii="Times New Roman" w:hAnsi="Times New Roman"/>
          <w:sz w:val="28"/>
          <w:szCs w:val="28"/>
          <w:lang w:val="ru-RU"/>
        </w:rPr>
        <w:t>трёхнейронные</w:t>
      </w:r>
      <w:proofErr w:type="spellEnd"/>
      <w:r w:rsidRPr="00CA4934">
        <w:rPr>
          <w:rFonts w:ascii="Times New Roman" w:hAnsi="Times New Roman"/>
          <w:sz w:val="28"/>
          <w:szCs w:val="28"/>
          <w:lang w:val="ru-RU"/>
        </w:rPr>
        <w:t xml:space="preserve">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строения позвонков (на муляжах).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CA4934">
        <w:rPr>
          <w:rFonts w:ascii="Times New Roman" w:hAnsi="Times New Roman"/>
          <w:sz w:val="28"/>
          <w:szCs w:val="28"/>
          <w:lang w:val="ru-RU"/>
        </w:rPr>
        <w:t>лимфоотток</w:t>
      </w:r>
      <w:proofErr w:type="spellEnd"/>
      <w:r w:rsidRPr="00CA4934">
        <w:rPr>
          <w:rFonts w:ascii="Times New Roman" w:hAnsi="Times New Roman"/>
          <w:sz w:val="28"/>
          <w:szCs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пищеварении. Пищеварение в ротовой полости. Зубы и уход за ними. Пищеварение в желудке, </w:t>
      </w:r>
      <w:r w:rsidRPr="00CA4934">
        <w:rPr>
          <w:rFonts w:ascii="Times New Roman" w:hAnsi="Times New Roman"/>
          <w:sz w:val="28"/>
          <w:szCs w:val="28"/>
          <w:lang w:val="ru-RU"/>
        </w:rPr>
        <w:lastRenderedPageBreak/>
        <w:t>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Микробиом</w:t>
      </w:r>
      <w:proofErr w:type="spellEnd"/>
      <w:r w:rsidRPr="00CA4934">
        <w:rPr>
          <w:rFonts w:ascii="Times New Roman" w:hAnsi="Times New Roman"/>
          <w:sz w:val="28"/>
          <w:szCs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w:t>
      </w:r>
      <w:r w:rsidRPr="00CA4934">
        <w:rPr>
          <w:rFonts w:ascii="Times New Roman" w:hAnsi="Times New Roman"/>
          <w:sz w:val="28"/>
          <w:szCs w:val="28"/>
          <w:lang w:val="ru-RU"/>
        </w:rPr>
        <w:lastRenderedPageBreak/>
        <w:t>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Человек как часть биосферы Земли. Антропогенные воздействия на природу. </w:t>
      </w:r>
      <w:r w:rsidRPr="00CA4934">
        <w:rPr>
          <w:rFonts w:ascii="Times New Roman" w:hAnsi="Times New Roman"/>
          <w:sz w:val="28"/>
          <w:szCs w:val="28"/>
          <w:lang w:val="ru-RU"/>
        </w:rPr>
        <w:lastRenderedPageBreak/>
        <w:t>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w:t>
      </w:r>
      <w:r w:rsidR="00E9489A" w:rsidRPr="00CA4934">
        <w:rPr>
          <w:rFonts w:ascii="Times New Roman" w:hAnsi="Times New Roman"/>
          <w:sz w:val="28"/>
          <w:szCs w:val="28"/>
          <w:lang w:val="ru-RU"/>
        </w:rPr>
        <w:lastRenderedPageBreak/>
        <w:t xml:space="preserve">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111"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96566F">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111"/>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w:t>
      </w:r>
      <w:r w:rsidRPr="00CA4934">
        <w:rPr>
          <w:rFonts w:ascii="Times New Roman" w:hAnsi="Times New Roman"/>
          <w:sz w:val="28"/>
          <w:szCs w:val="28"/>
          <w:lang w:val="ru-RU"/>
        </w:rPr>
        <w:lastRenderedPageBreak/>
        <w:t>зависимостей биологических объектов между собой;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96566F">
      <w:pPr>
        <w:spacing w:after="0" w:line="24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96566F">
      <w:pPr>
        <w:spacing w:after="0" w:line="24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96566F">
      <w:pPr>
        <w:spacing w:after="0" w:line="240" w:lineRule="auto"/>
        <w:ind w:firstLine="709"/>
        <w:jc w:val="both"/>
        <w:rPr>
          <w:rFonts w:ascii="Times New Roman" w:hAnsi="Times New Roman"/>
          <w:sz w:val="28"/>
          <w:szCs w:val="28"/>
          <w:lang w:val="ru-RU"/>
        </w:rPr>
      </w:pPr>
      <w:bookmarkStart w:id="112" w:name="_TOC_250006"/>
      <w:r w:rsidRPr="00CA4934">
        <w:rPr>
          <w:rFonts w:ascii="Times New Roman" w:hAnsi="Times New Roman"/>
          <w:sz w:val="28"/>
          <w:szCs w:val="28"/>
          <w:lang w:val="ru-RU"/>
        </w:rPr>
        <w:t>2) совместная деятельность: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w:t>
      </w:r>
      <w:r w:rsidRPr="00CA4934">
        <w:rPr>
          <w:rFonts w:ascii="Times New Roman" w:hAnsi="Times New Roman"/>
          <w:sz w:val="28"/>
          <w:szCs w:val="28"/>
          <w:lang w:val="ru-RU"/>
        </w:rPr>
        <w:lastRenderedPageBreak/>
        <w:t>применения групповых форм взаимодействия при решении поставленной учебной задачи;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12"/>
    <w:p w:rsidR="00807FAE"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rsidR="004F76B7"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и анализировать причины эмоций;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понятие о среде обитания (водной, наземно-воздушной, почвенной, </w:t>
      </w:r>
      <w:proofErr w:type="spellStart"/>
      <w:r w:rsidRPr="00CA4934">
        <w:rPr>
          <w:rFonts w:ascii="Times New Roman" w:hAnsi="Times New Roman"/>
          <w:sz w:val="28"/>
          <w:szCs w:val="28"/>
          <w:lang w:val="ru-RU"/>
        </w:rPr>
        <w:t>внутриорганизменной</w:t>
      </w:r>
      <w:proofErr w:type="spellEnd"/>
      <w:r w:rsidRPr="00CA4934">
        <w:rPr>
          <w:rFonts w:ascii="Times New Roman" w:hAnsi="Times New Roman"/>
          <w:sz w:val="28"/>
          <w:szCs w:val="28"/>
          <w:lang w:val="ru-RU"/>
        </w:rPr>
        <w:t>), условиях среды обитания;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основные правила поведения человека в природе и объяснять </w:t>
      </w:r>
      <w:r w:rsidRPr="00CA4934">
        <w:rPr>
          <w:rFonts w:ascii="Times New Roman" w:hAnsi="Times New Roman"/>
          <w:sz w:val="28"/>
          <w:szCs w:val="28"/>
          <w:lang w:val="ru-RU"/>
        </w:rPr>
        <w:lastRenderedPageBreak/>
        <w:t>значение природоохранной деятельности человека, анализировать глобальные экологические проблемы;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96566F">
      <w:pPr>
        <w:spacing w:after="0" w:line="240" w:lineRule="auto"/>
        <w:ind w:firstLine="709"/>
        <w:jc w:val="both"/>
        <w:rPr>
          <w:rFonts w:ascii="Times New Roman" w:hAnsi="Times New Roman"/>
          <w:sz w:val="28"/>
          <w:szCs w:val="28"/>
          <w:lang w:val="ru-RU"/>
        </w:rPr>
      </w:pPr>
      <w:bookmarkStart w:id="113" w:name="_TOC_250004"/>
      <w:bookmarkEnd w:id="113"/>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w:t>
      </w:r>
      <w:proofErr w:type="spellStart"/>
      <w:r w:rsidRPr="00CA4934">
        <w:rPr>
          <w:rFonts w:ascii="Times New Roman" w:hAnsi="Times New Roman"/>
          <w:sz w:val="28"/>
          <w:szCs w:val="28"/>
          <w:lang w:val="ru-RU"/>
        </w:rPr>
        <w:t>Навашин</w:t>
      </w:r>
      <w:proofErr w:type="spellEnd"/>
      <w:r w:rsidRPr="00CA4934">
        <w:rPr>
          <w:rFonts w:ascii="Times New Roman" w:hAnsi="Times New Roman"/>
          <w:sz w:val="28"/>
          <w:szCs w:val="28"/>
          <w:lang w:val="ru-RU"/>
        </w:rPr>
        <w:t>) и зарубежных учёных (в том числе Р. Гук, М. </w:t>
      </w:r>
      <w:proofErr w:type="spellStart"/>
      <w:r w:rsidRPr="00CA4934">
        <w:rPr>
          <w:rFonts w:ascii="Times New Roman" w:hAnsi="Times New Roman"/>
          <w:sz w:val="28"/>
          <w:szCs w:val="28"/>
          <w:lang w:val="ru-RU"/>
        </w:rPr>
        <w:t>Мальпиги</w:t>
      </w:r>
      <w:proofErr w:type="spellEnd"/>
      <w:r w:rsidRPr="00CA4934">
        <w:rPr>
          <w:rFonts w:ascii="Times New Roman" w:hAnsi="Times New Roman"/>
          <w:sz w:val="28"/>
          <w:szCs w:val="28"/>
          <w:lang w:val="ru-RU"/>
        </w:rPr>
        <w:t>) в развитие наук о растениях;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временными микропрепаратами, исследовательские работы с использованием </w:t>
      </w:r>
      <w:r w:rsidRPr="00CA4934">
        <w:rPr>
          <w:rFonts w:ascii="Times New Roman" w:hAnsi="Times New Roman"/>
          <w:sz w:val="28"/>
          <w:szCs w:val="28"/>
          <w:lang w:val="ru-RU"/>
        </w:rPr>
        <w:lastRenderedPageBreak/>
        <w:t>приборов и инструментов цифровой лаборатории;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96566F">
      <w:pPr>
        <w:spacing w:after="0" w:line="240" w:lineRule="auto"/>
        <w:ind w:firstLine="709"/>
        <w:jc w:val="both"/>
        <w:rPr>
          <w:rFonts w:ascii="Times New Roman" w:hAnsi="Times New Roman"/>
          <w:sz w:val="28"/>
          <w:szCs w:val="28"/>
          <w:lang w:val="ru-RU"/>
        </w:rPr>
      </w:pPr>
      <w:bookmarkStart w:id="114" w:name="_TOC_250003"/>
      <w:bookmarkEnd w:id="114"/>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w:t>
      </w:r>
      <w:proofErr w:type="spellStart"/>
      <w:r w:rsidRPr="00CA4934">
        <w:rPr>
          <w:rFonts w:ascii="Times New Roman" w:hAnsi="Times New Roman"/>
          <w:sz w:val="28"/>
          <w:szCs w:val="28"/>
          <w:lang w:val="ru-RU"/>
        </w:rPr>
        <w:t>несколькихисточников</w:t>
      </w:r>
      <w:proofErr w:type="spellEnd"/>
      <w:r w:rsidRPr="00CA4934">
        <w:rPr>
          <w:rFonts w:ascii="Times New Roman" w:hAnsi="Times New Roman"/>
          <w:sz w:val="28"/>
          <w:szCs w:val="28"/>
          <w:lang w:val="ru-RU"/>
        </w:rPr>
        <w:t xml:space="preserve">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96566F">
      <w:pPr>
        <w:spacing w:after="0" w:line="240" w:lineRule="auto"/>
        <w:ind w:firstLine="709"/>
        <w:jc w:val="both"/>
        <w:rPr>
          <w:rFonts w:ascii="Times New Roman" w:hAnsi="Times New Roman"/>
          <w:sz w:val="28"/>
          <w:szCs w:val="28"/>
          <w:lang w:val="ru-RU"/>
        </w:rPr>
      </w:pPr>
      <w:bookmarkStart w:id="115" w:name="_TOC_250002"/>
      <w:bookmarkEnd w:id="115"/>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w:t>
      </w:r>
      <w:r w:rsidRPr="00CA4934">
        <w:rPr>
          <w:rFonts w:ascii="Times New Roman" w:hAnsi="Times New Roman"/>
          <w:sz w:val="28"/>
          <w:szCs w:val="28"/>
          <w:lang w:val="ru-RU"/>
        </w:rPr>
        <w:lastRenderedPageBreak/>
        <w:t>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w:t>
      </w:r>
      <w:r w:rsidRPr="00CA4934">
        <w:rPr>
          <w:rFonts w:ascii="Times New Roman" w:hAnsi="Times New Roman"/>
          <w:sz w:val="28"/>
          <w:szCs w:val="28"/>
          <w:lang w:val="ru-RU"/>
        </w:rPr>
        <w:lastRenderedPageBreak/>
        <w:t>опыты и эксперименты;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96566F">
      <w:pPr>
        <w:spacing w:after="0" w:line="240" w:lineRule="auto"/>
        <w:ind w:firstLine="709"/>
        <w:jc w:val="both"/>
        <w:rPr>
          <w:rFonts w:ascii="Times New Roman" w:hAnsi="Times New Roman"/>
          <w:sz w:val="28"/>
          <w:szCs w:val="28"/>
          <w:lang w:val="ru-RU"/>
        </w:rPr>
      </w:pPr>
      <w:bookmarkStart w:id="116" w:name="_TOC_250001"/>
      <w:bookmarkEnd w:id="116"/>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 сравнивать безусловные и условные рефлексы, </w:t>
      </w:r>
      <w:r w:rsidRPr="00CA4934">
        <w:rPr>
          <w:rFonts w:ascii="Times New Roman" w:hAnsi="Times New Roman"/>
          <w:sz w:val="28"/>
          <w:szCs w:val="28"/>
          <w:lang w:val="ru-RU"/>
        </w:rPr>
        <w:lastRenderedPageBreak/>
        <w:t>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Default="004F76B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5159A1" w:rsidRPr="00CA4934" w:rsidRDefault="005159A1" w:rsidP="0096566F">
      <w:pPr>
        <w:spacing w:after="0" w:line="240" w:lineRule="auto"/>
        <w:ind w:firstLine="709"/>
        <w:jc w:val="both"/>
        <w:rPr>
          <w:rFonts w:ascii="Times New Roman" w:hAnsi="Times New Roman"/>
          <w:sz w:val="28"/>
          <w:szCs w:val="28"/>
          <w:lang w:val="ru-RU"/>
        </w:rPr>
      </w:pPr>
    </w:p>
    <w:p w:rsidR="00134744" w:rsidRPr="00CA4934" w:rsidRDefault="00A67132" w:rsidP="0096566F">
      <w:pPr>
        <w:pStyle w:val="1"/>
        <w:pBdr>
          <w:bottom w:val="none" w:sz="0" w:space="0" w:color="auto"/>
        </w:pBdr>
        <w:spacing w:before="0" w:line="240" w:lineRule="auto"/>
        <w:ind w:firstLine="708"/>
        <w:jc w:val="both"/>
        <w:rPr>
          <w:b w:val="0"/>
          <w:szCs w:val="28"/>
          <w:lang w:val="ru-RU"/>
        </w:rPr>
      </w:pPr>
      <w:bookmarkStart w:id="117" w:name="_159._Рабочая_программа"/>
      <w:bookmarkEnd w:id="117"/>
      <w:r w:rsidRPr="00CA4934">
        <w:rPr>
          <w:b w:val="0"/>
          <w:szCs w:val="28"/>
          <w:lang w:val="ru-RU"/>
        </w:rPr>
        <w:t>159.</w:t>
      </w:r>
      <w:r w:rsidR="00134744" w:rsidRPr="00CA4934">
        <w:rPr>
          <w:b w:val="0"/>
          <w:szCs w:val="28"/>
          <w:lang w:val="ru-RU"/>
        </w:rPr>
        <w:t> </w:t>
      </w:r>
      <w:r w:rsidR="00A52F9B" w:rsidRPr="005159A1">
        <w:rPr>
          <w:bCs/>
          <w:szCs w:val="28"/>
          <w:lang w:val="ru-RU"/>
        </w:rPr>
        <w:t>Рабочая программа</w:t>
      </w:r>
      <w:r w:rsidR="00134744" w:rsidRPr="005159A1">
        <w:rPr>
          <w:bCs/>
          <w:szCs w:val="28"/>
          <w:lang w:val="ru-RU"/>
        </w:rPr>
        <w:t xml:space="preserve"> по учебному курсу «Основы</w:t>
      </w:r>
      <w:r w:rsidR="00CA4934" w:rsidRPr="005159A1">
        <w:rPr>
          <w:bCs/>
          <w:szCs w:val="28"/>
          <w:lang w:val="ru-RU"/>
        </w:rPr>
        <w:t xml:space="preserve"> </w:t>
      </w:r>
      <w:r w:rsidR="00134744" w:rsidRPr="005159A1">
        <w:rPr>
          <w:bCs/>
          <w:szCs w:val="28"/>
          <w:lang w:val="ru-RU"/>
        </w:rPr>
        <w:t>духовно-нравственной культуры народов России».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134744" w:rsidRPr="00CA4934">
        <w:rPr>
          <w:rFonts w:ascii="Times New Roman" w:hAnsi="Times New Roman"/>
          <w:sz w:val="28"/>
          <w:szCs w:val="28"/>
          <w:lang w:val="ru-RU"/>
        </w:rPr>
        <w:t xml:space="preserve">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2. Пояснительная записка.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принципами </w:t>
      </w:r>
      <w:proofErr w:type="spellStart"/>
      <w:r w:rsidR="00134744" w:rsidRPr="00CA4934">
        <w:rPr>
          <w:rFonts w:ascii="Times New Roman" w:hAnsi="Times New Roman"/>
          <w:sz w:val="28"/>
          <w:szCs w:val="28"/>
          <w:lang w:val="ru-RU"/>
        </w:rPr>
        <w:t>культурологичности</w:t>
      </w:r>
      <w:proofErr w:type="spellEnd"/>
      <w:r w:rsidR="00134744" w:rsidRPr="00CA4934">
        <w:rPr>
          <w:rFonts w:ascii="Times New Roman" w:hAnsi="Times New Roman"/>
          <w:sz w:val="28"/>
          <w:szCs w:val="28"/>
          <w:lang w:val="ru-RU"/>
        </w:rPr>
        <w:t xml:space="preserve"> и </w:t>
      </w:r>
      <w:proofErr w:type="spellStart"/>
      <w:r w:rsidR="00134744" w:rsidRPr="00CA4934">
        <w:rPr>
          <w:rFonts w:ascii="Times New Roman" w:hAnsi="Times New Roman"/>
          <w:sz w:val="28"/>
          <w:szCs w:val="28"/>
          <w:lang w:val="ru-RU"/>
        </w:rPr>
        <w:t>культуросообразности</w:t>
      </w:r>
      <w:proofErr w:type="spellEnd"/>
      <w:r w:rsidR="00134744" w:rsidRPr="00CA4934">
        <w:rPr>
          <w:rFonts w:ascii="Times New Roman" w:hAnsi="Times New Roman"/>
          <w:sz w:val="28"/>
          <w:szCs w:val="28"/>
          <w:lang w:val="ru-RU"/>
        </w:rPr>
        <w:t>,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представлен через актуализацию макроуровня (Россия в целом как многонациональное, </w:t>
      </w:r>
      <w:proofErr w:type="spellStart"/>
      <w:r w:rsidR="00134744" w:rsidRPr="00CA4934">
        <w:rPr>
          <w:rFonts w:ascii="Times New Roman" w:hAnsi="Times New Roman"/>
          <w:sz w:val="28"/>
          <w:szCs w:val="28"/>
          <w:lang w:val="ru-RU"/>
        </w:rPr>
        <w:t>поликонфессиональное</w:t>
      </w:r>
      <w:proofErr w:type="spellEnd"/>
      <w:r w:rsidR="00134744" w:rsidRPr="00CA4934">
        <w:rPr>
          <w:rFonts w:ascii="Times New Roman" w:hAnsi="Times New Roman"/>
          <w:sz w:val="28"/>
          <w:szCs w:val="28"/>
          <w:lang w:val="ru-RU"/>
        </w:rPr>
        <w:t xml:space="preserve">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w:t>
      </w:r>
      <w:proofErr w:type="spellStart"/>
      <w:r w:rsidR="00134744" w:rsidRPr="00CA4934">
        <w:rPr>
          <w:rFonts w:ascii="Times New Roman" w:hAnsi="Times New Roman"/>
          <w:sz w:val="28"/>
          <w:szCs w:val="28"/>
          <w:lang w:val="ru-RU"/>
        </w:rPr>
        <w:t>культурологичности</w:t>
      </w:r>
      <w:proofErr w:type="spellEnd"/>
      <w:r w:rsidR="00134744" w:rsidRPr="00CA4934">
        <w:rPr>
          <w:rFonts w:ascii="Times New Roman" w:hAnsi="Times New Roman"/>
          <w:sz w:val="28"/>
          <w:szCs w:val="28"/>
          <w:lang w:val="ru-RU"/>
        </w:rPr>
        <w:t xml:space="preserve">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w:t>
      </w:r>
      <w:r w:rsidR="00134744" w:rsidRPr="00CA4934">
        <w:rPr>
          <w:rFonts w:ascii="Times New Roman" w:hAnsi="Times New Roman"/>
          <w:sz w:val="28"/>
          <w:szCs w:val="28"/>
          <w:lang w:val="ru-RU"/>
        </w:rPr>
        <w:lastRenderedPageBreak/>
        <w:t xml:space="preserve">понимания </w:t>
      </w:r>
      <w:proofErr w:type="spellStart"/>
      <w:r w:rsidR="00134744" w:rsidRPr="00CA4934">
        <w:rPr>
          <w:rFonts w:ascii="Times New Roman" w:hAnsi="Times New Roman"/>
          <w:sz w:val="28"/>
          <w:szCs w:val="28"/>
          <w:lang w:val="ru-RU"/>
        </w:rPr>
        <w:t>культурообразующих</w:t>
      </w:r>
      <w:proofErr w:type="spellEnd"/>
      <w:r w:rsidR="00134744" w:rsidRPr="00CA4934">
        <w:rPr>
          <w:rFonts w:ascii="Times New Roman" w:hAnsi="Times New Roman"/>
          <w:sz w:val="28"/>
          <w:szCs w:val="28"/>
          <w:lang w:val="ru-RU"/>
        </w:rPr>
        <w:t xml:space="preserve"> элементов и формирования познавательного интереса к этнокультурным и религиозным феноменам.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proofErr w:type="spellStart"/>
      <w:r w:rsidR="00134744" w:rsidRPr="00CA4934">
        <w:rPr>
          <w:rFonts w:ascii="Times New Roman" w:hAnsi="Times New Roman"/>
          <w:sz w:val="28"/>
          <w:szCs w:val="28"/>
          <w:lang w:val="ru-RU"/>
        </w:rPr>
        <w:t>надконфессионального</w:t>
      </w:r>
      <w:proofErr w:type="spellEnd"/>
      <w:r w:rsidR="00134744" w:rsidRPr="00CA4934">
        <w:rPr>
          <w:rFonts w:ascii="Times New Roman" w:hAnsi="Times New Roman"/>
          <w:sz w:val="28"/>
          <w:szCs w:val="28"/>
          <w:lang w:val="ru-RU"/>
        </w:rPr>
        <w:t xml:space="preserve">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CA4934">
        <w:rPr>
          <w:rFonts w:ascii="Times New Roman" w:hAnsi="Times New Roman"/>
          <w:sz w:val="28"/>
          <w:szCs w:val="28"/>
          <w:lang w:val="ru-RU"/>
        </w:rPr>
        <w:t>культурообразующий</w:t>
      </w:r>
      <w:proofErr w:type="spellEnd"/>
      <w:r w:rsidRPr="00CA4934">
        <w:rPr>
          <w:rFonts w:ascii="Times New Roman" w:hAnsi="Times New Roman"/>
          <w:sz w:val="28"/>
          <w:szCs w:val="28"/>
          <w:lang w:val="ru-RU"/>
        </w:rPr>
        <w:t xml:space="preserve">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w:t>
      </w:r>
      <w:r w:rsidRPr="00CA4934">
        <w:rPr>
          <w:rFonts w:ascii="Times New Roman" w:hAnsi="Times New Roman"/>
          <w:sz w:val="28"/>
          <w:szCs w:val="28"/>
          <w:lang w:val="ru-RU"/>
        </w:rPr>
        <w:lastRenderedPageBreak/>
        <w:t>Семья в литературе и произведениях разных видов искусства.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культур. </w:t>
      </w:r>
      <w:proofErr w:type="spellStart"/>
      <w:r w:rsidRPr="00CA4934">
        <w:rPr>
          <w:rFonts w:ascii="Times New Roman" w:hAnsi="Times New Roman"/>
          <w:sz w:val="28"/>
          <w:szCs w:val="28"/>
          <w:lang w:val="ru-RU"/>
        </w:rPr>
        <w:t>Межпоколенная</w:t>
      </w:r>
      <w:proofErr w:type="spellEnd"/>
      <w:r w:rsidRPr="00CA4934">
        <w:rPr>
          <w:rFonts w:ascii="Times New Roman" w:hAnsi="Times New Roman"/>
          <w:sz w:val="28"/>
          <w:szCs w:val="28"/>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6. Права и обязанности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Милосердие. Взаимопомощь. Социальное служение. Благотворительность. </w:t>
      </w:r>
      <w:proofErr w:type="spellStart"/>
      <w:r w:rsidRPr="00CA4934">
        <w:rPr>
          <w:rFonts w:ascii="Times New Roman" w:hAnsi="Times New Roman"/>
          <w:sz w:val="28"/>
          <w:szCs w:val="28"/>
          <w:lang w:val="ru-RU"/>
        </w:rPr>
        <w:t>Волонтёрство</w:t>
      </w:r>
      <w:proofErr w:type="spellEnd"/>
      <w:r w:rsidRPr="00CA4934">
        <w:rPr>
          <w:rFonts w:ascii="Times New Roman" w:hAnsi="Times New Roman"/>
          <w:sz w:val="28"/>
          <w:szCs w:val="28"/>
          <w:lang w:val="ru-RU"/>
        </w:rPr>
        <w:t>. Общественные блага.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Человек. Его образы в культуре. Духовность и нравственность как важнейшие качества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96566F">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96566F">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96566F">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lastRenderedPageBreak/>
        <w:t>ценности познавательной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221879" w:rsidP="0096566F">
      <w:pPr>
        <w:spacing w:after="0" w:line="240" w:lineRule="auto"/>
        <w:ind w:firstLine="709"/>
        <w:jc w:val="both"/>
        <w:rPr>
          <w:rFonts w:ascii="Times New Roman" w:hAnsi="Times New Roman"/>
          <w:sz w:val="28"/>
          <w:szCs w:val="28"/>
          <w:lang w:val="ru-RU"/>
        </w:rPr>
      </w:pPr>
      <w:r w:rsidRPr="00CA4934">
        <w:rPr>
          <w:rFonts w:ascii="Times New Roman" w:hAnsi="Times New Roman"/>
          <w:noProof/>
          <w:sz w:val="28"/>
          <w:szCs w:val="28"/>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9525" r="1143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1EBFE"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" strokeweight=".49989mm">
                <w10:wrap anchorx="page"/>
              </v:line>
            </w:pict>
          </mc:Fallback>
        </mc:AlternateContent>
      </w:r>
      <w:proofErr w:type="spellStart"/>
      <w:r w:rsidR="00134744" w:rsidRPr="00CA4934">
        <w:rPr>
          <w:rFonts w:ascii="Times New Roman" w:hAnsi="Times New Roman"/>
          <w:sz w:val="28"/>
          <w:szCs w:val="28"/>
          <w:lang w:val="ru-RU"/>
        </w:rPr>
        <w:t>смыслообразование</w:t>
      </w:r>
      <w:proofErr w:type="spellEnd"/>
      <w:r w:rsidR="00134744" w:rsidRPr="00CA4934">
        <w:rPr>
          <w:rFonts w:ascii="Times New Roman" w:hAnsi="Times New Roman"/>
          <w:sz w:val="28"/>
          <w:szCs w:val="28"/>
          <w:lang w:val="ru-RU"/>
        </w:rPr>
        <w:t>: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96566F">
      <w:pPr>
        <w:numPr>
          <w:ilvl w:val="0"/>
          <w:numId w:val="8"/>
        </w:numPr>
        <w:spacing w:after="0" w:line="24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Тематический блок 1. «Россия – наш общий дом».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CA4934">
        <w:rPr>
          <w:rFonts w:ascii="Times New Roman" w:hAnsi="Times New Roman"/>
          <w:sz w:val="28"/>
          <w:szCs w:val="28"/>
          <w:lang w:val="ru-RU"/>
        </w:rPr>
        <w:t>гражданствообразующих</w:t>
      </w:r>
      <w:proofErr w:type="spellEnd"/>
      <w:r w:rsidRPr="00CA4934">
        <w:rPr>
          <w:rFonts w:ascii="Times New Roman" w:hAnsi="Times New Roman"/>
          <w:sz w:val="28"/>
          <w:szCs w:val="28"/>
          <w:lang w:val="ru-RU"/>
        </w:rPr>
        <w:t xml:space="preserve"> религий для формирования личности гражданина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обосновать важность русского языка как </w:t>
      </w:r>
      <w:proofErr w:type="spellStart"/>
      <w:r w:rsidRPr="00CA4934">
        <w:rPr>
          <w:rFonts w:ascii="Times New Roman" w:hAnsi="Times New Roman"/>
          <w:sz w:val="28"/>
          <w:szCs w:val="28"/>
          <w:lang w:val="ru-RU"/>
        </w:rPr>
        <w:t>культурообразующего</w:t>
      </w:r>
      <w:proofErr w:type="spellEnd"/>
      <w:r w:rsidRPr="00CA4934">
        <w:rPr>
          <w:rFonts w:ascii="Times New Roman" w:hAnsi="Times New Roman"/>
          <w:sz w:val="28"/>
          <w:szCs w:val="28"/>
          <w:lang w:val="ru-RU"/>
        </w:rPr>
        <w:t xml:space="preserve"> языка народов России, важность его для существования государства и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об артефактах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распределение семейного труда и осознавать его важность для укрепления целостности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культурой. Обосновывать важность изучения истории как духовно-нравственного долга </w:t>
      </w:r>
      <w:r w:rsidRPr="00CA4934">
        <w:rPr>
          <w:rFonts w:ascii="Times New Roman" w:hAnsi="Times New Roman"/>
          <w:sz w:val="28"/>
          <w:szCs w:val="28"/>
          <w:lang w:val="ru-RU"/>
        </w:rPr>
        <w:lastRenderedPageBreak/>
        <w:t>гражданина и патриота.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w:t>
      </w:r>
      <w:proofErr w:type="spellStart"/>
      <w:r w:rsidRPr="00CA4934">
        <w:rPr>
          <w:rFonts w:ascii="Times New Roman" w:hAnsi="Times New Roman"/>
          <w:sz w:val="28"/>
          <w:szCs w:val="28"/>
          <w:lang w:val="ru-RU"/>
        </w:rPr>
        <w:t>полиэтничность</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основной смысл семейных праздников;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proofErr w:type="spellStart"/>
      <w:r w:rsidRPr="00CA4934">
        <w:rPr>
          <w:rFonts w:ascii="Times New Roman" w:hAnsi="Times New Roman"/>
          <w:sz w:val="28"/>
          <w:szCs w:val="28"/>
          <w:lang w:val="ru-RU"/>
        </w:rPr>
        <w:t>полиэтничном</w:t>
      </w:r>
      <w:proofErr w:type="spellEnd"/>
      <w:r w:rsidRPr="00CA4934">
        <w:rPr>
          <w:rFonts w:ascii="Times New Roman" w:hAnsi="Times New Roman"/>
          <w:sz w:val="28"/>
          <w:szCs w:val="28"/>
          <w:lang w:val="ru-RU"/>
        </w:rPr>
        <w:t xml:space="preserve"> государстве, важность сохранения исторической памяти отдельных этносов;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понимать смысл терминов «религия», «конфессия», «атеизм», </w:t>
      </w:r>
      <w:r w:rsidRPr="00CA4934">
        <w:rPr>
          <w:rFonts w:ascii="Times New Roman" w:hAnsi="Times New Roman"/>
          <w:sz w:val="28"/>
          <w:szCs w:val="28"/>
          <w:lang w:val="ru-RU"/>
        </w:rPr>
        <w:lastRenderedPageBreak/>
        <w:t>«свободомыслие»;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основные </w:t>
      </w:r>
      <w:proofErr w:type="spellStart"/>
      <w:r w:rsidRPr="00CA4934">
        <w:rPr>
          <w:rFonts w:ascii="Times New Roman" w:hAnsi="Times New Roman"/>
          <w:sz w:val="28"/>
          <w:szCs w:val="28"/>
          <w:lang w:val="ru-RU"/>
        </w:rPr>
        <w:t>культурообразующие</w:t>
      </w:r>
      <w:proofErr w:type="spellEnd"/>
      <w:r w:rsidRPr="00CA4934">
        <w:rPr>
          <w:rFonts w:ascii="Times New Roman" w:hAnsi="Times New Roman"/>
          <w:sz w:val="28"/>
          <w:szCs w:val="28"/>
          <w:lang w:val="ru-RU"/>
        </w:rPr>
        <w:t xml:space="preserve"> конфессии;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различие между процессами антропогенеза и </w:t>
      </w:r>
      <w:proofErr w:type="spellStart"/>
      <w:r w:rsidRPr="00CA4934">
        <w:rPr>
          <w:rFonts w:ascii="Times New Roman" w:hAnsi="Times New Roman"/>
          <w:sz w:val="28"/>
          <w:szCs w:val="28"/>
          <w:lang w:val="ru-RU"/>
        </w:rPr>
        <w:t>антропосоциогенеза</w:t>
      </w:r>
      <w:proofErr w:type="spellEnd"/>
      <w:r w:rsidRPr="00CA4934">
        <w:rPr>
          <w:rFonts w:ascii="Times New Roman" w:hAnsi="Times New Roman"/>
          <w:sz w:val="28"/>
          <w:szCs w:val="28"/>
          <w:lang w:val="ru-RU"/>
        </w:rPr>
        <w:t>;</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характеризовать смысл понятия «гуманитарное знание»;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w:t>
      </w:r>
      <w:proofErr w:type="spellStart"/>
      <w:r w:rsidRPr="00CA4934">
        <w:rPr>
          <w:rFonts w:ascii="Times New Roman" w:hAnsi="Times New Roman"/>
          <w:sz w:val="28"/>
          <w:szCs w:val="28"/>
          <w:lang w:val="ru-RU"/>
        </w:rPr>
        <w:t>псевдогероизм</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w:t>
      </w:r>
      <w:proofErr w:type="spellStart"/>
      <w:r w:rsidRPr="00CA4934">
        <w:rPr>
          <w:rFonts w:ascii="Times New Roman" w:hAnsi="Times New Roman"/>
          <w:sz w:val="28"/>
          <w:szCs w:val="28"/>
          <w:lang w:val="ru-RU"/>
        </w:rPr>
        <w:t>волонтерство</w:t>
      </w:r>
      <w:proofErr w:type="spellEnd"/>
      <w:r w:rsidRPr="00CA4934">
        <w:rPr>
          <w:rFonts w:ascii="Times New Roman" w:hAnsi="Times New Roman"/>
          <w:sz w:val="28"/>
          <w:szCs w:val="28"/>
          <w:lang w:val="ru-RU"/>
        </w:rPr>
        <w:t>», «социальный проект», «гражданская и социальная ответственность», «общественные блага», «коллективизм» в их взаимосвязи;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понятие «благотворительность» и его эволюцию в истории </w:t>
      </w:r>
      <w:r w:rsidRPr="00CA4934">
        <w:rPr>
          <w:rFonts w:ascii="Times New Roman" w:hAnsi="Times New Roman"/>
          <w:sz w:val="28"/>
          <w:szCs w:val="28"/>
          <w:lang w:val="ru-RU"/>
        </w:rPr>
        <w:lastRenderedPageBreak/>
        <w:t>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Default="00134744"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этом непосредственное оценивание остаётся прерогативной </w:t>
      </w:r>
      <w:r w:rsidRPr="00CA4934">
        <w:rPr>
          <w:rFonts w:ascii="Times New Roman" w:hAnsi="Times New Roman"/>
          <w:sz w:val="28"/>
          <w:szCs w:val="28"/>
          <w:lang w:val="ru-RU"/>
        </w:rPr>
        <w:lastRenderedPageBreak/>
        <w:t>образовательной организации с учётом обозначенных в программе по ОДНКНР предметных, личностных и метапредметных результатов.</w:t>
      </w:r>
    </w:p>
    <w:p w:rsidR="005159A1" w:rsidRPr="00CA4934" w:rsidRDefault="005159A1" w:rsidP="0096566F">
      <w:pPr>
        <w:spacing w:after="0" w:line="240" w:lineRule="auto"/>
        <w:ind w:firstLine="709"/>
        <w:jc w:val="both"/>
        <w:rPr>
          <w:rFonts w:ascii="Times New Roman" w:hAnsi="Times New Roman"/>
          <w:sz w:val="28"/>
          <w:szCs w:val="28"/>
          <w:lang w:val="ru-RU"/>
        </w:rPr>
      </w:pPr>
    </w:p>
    <w:p w:rsidR="00866D0B" w:rsidRPr="00CA4934" w:rsidRDefault="00A67132" w:rsidP="0096566F">
      <w:pPr>
        <w:pStyle w:val="1"/>
        <w:pBdr>
          <w:bottom w:val="none" w:sz="0" w:space="0" w:color="auto"/>
        </w:pBdr>
        <w:spacing w:before="0" w:line="240" w:lineRule="auto"/>
        <w:ind w:firstLine="708"/>
        <w:jc w:val="both"/>
        <w:rPr>
          <w:b w:val="0"/>
          <w:szCs w:val="28"/>
          <w:lang w:val="ru-RU"/>
        </w:rPr>
      </w:pPr>
      <w:bookmarkStart w:id="118" w:name="_160._Рабочая_программа"/>
      <w:bookmarkEnd w:id="118"/>
      <w:r w:rsidRPr="00CA4934">
        <w:rPr>
          <w:b w:val="0"/>
          <w:szCs w:val="28"/>
          <w:lang w:val="ru-RU"/>
        </w:rPr>
        <w:t>160.</w:t>
      </w:r>
      <w:r w:rsidR="00866D0B" w:rsidRPr="00CA4934">
        <w:rPr>
          <w:b w:val="0"/>
          <w:szCs w:val="28"/>
          <w:lang w:val="ru-RU"/>
        </w:rPr>
        <w:t> </w:t>
      </w:r>
      <w:r w:rsidR="00A52F9B" w:rsidRPr="005159A1">
        <w:rPr>
          <w:bCs/>
          <w:szCs w:val="28"/>
          <w:lang w:val="ru-RU"/>
        </w:rPr>
        <w:t>Рабочая программа</w:t>
      </w:r>
      <w:r w:rsidR="00866D0B" w:rsidRPr="005159A1">
        <w:rPr>
          <w:bCs/>
          <w:szCs w:val="28"/>
          <w:lang w:val="ru-RU"/>
        </w:rPr>
        <w:t xml:space="preserve"> по учебному предмету «Изобразительное искусство».</w:t>
      </w:r>
      <w:r w:rsidR="00866D0B" w:rsidRPr="00CA4934">
        <w:rPr>
          <w:b w:val="0"/>
          <w:szCs w:val="28"/>
          <w:lang w:val="ru-RU"/>
        </w:rPr>
        <w:t xml:space="preserve"> </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866D0B" w:rsidRPr="00CA4934">
        <w:rPr>
          <w:rFonts w:ascii="Times New Roman" w:hAnsi="Times New Roman"/>
          <w:sz w:val="28"/>
          <w:szCs w:val="28"/>
          <w:lang w:val="ru-RU"/>
        </w:rPr>
        <w:t xml:space="preserve">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w:t>
      </w:r>
      <w:proofErr w:type="spellStart"/>
      <w:r w:rsidR="00866D0B" w:rsidRPr="00CA4934">
        <w:rPr>
          <w:rFonts w:ascii="Times New Roman" w:hAnsi="Times New Roman"/>
          <w:sz w:val="28"/>
          <w:szCs w:val="28"/>
          <w:lang w:val="ru-RU"/>
        </w:rPr>
        <w:t>психологовозрастные</w:t>
      </w:r>
      <w:proofErr w:type="spellEnd"/>
      <w:r w:rsidR="00866D0B" w:rsidRPr="00CA4934">
        <w:rPr>
          <w:rFonts w:ascii="Times New Roman" w:hAnsi="Times New Roman"/>
          <w:sz w:val="28"/>
          <w:szCs w:val="28"/>
          <w:lang w:val="ru-RU"/>
        </w:rPr>
        <w:t xml:space="preserve">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преобразования мира;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A4934">
        <w:rPr>
          <w:rFonts w:ascii="Times New Roman" w:hAnsi="Times New Roman"/>
          <w:sz w:val="28"/>
          <w:szCs w:val="28"/>
          <w:lang w:val="ru-RU"/>
        </w:rPr>
        <w:t>филимоновской</w:t>
      </w:r>
      <w:proofErr w:type="spellEnd"/>
      <w:r w:rsidRPr="00CA4934">
        <w:rPr>
          <w:rFonts w:ascii="Times New Roman" w:hAnsi="Times New Roman"/>
          <w:sz w:val="28"/>
          <w:szCs w:val="28"/>
          <w:lang w:val="ru-RU"/>
        </w:rPr>
        <w:t xml:space="preserve">, дымковской, </w:t>
      </w:r>
      <w:proofErr w:type="spellStart"/>
      <w:r w:rsidRPr="00CA4934">
        <w:rPr>
          <w:rFonts w:ascii="Times New Roman" w:hAnsi="Times New Roman"/>
          <w:sz w:val="28"/>
          <w:szCs w:val="28"/>
          <w:lang w:val="ru-RU"/>
        </w:rPr>
        <w:t>каргопольской</w:t>
      </w:r>
      <w:proofErr w:type="spellEnd"/>
      <w:r w:rsidRPr="00CA4934">
        <w:rPr>
          <w:rFonts w:ascii="Times New Roman" w:hAnsi="Times New Roman"/>
          <w:sz w:val="28"/>
          <w:szCs w:val="28"/>
          <w:lang w:val="ru-RU"/>
        </w:rPr>
        <w:t xml:space="preserve"> игрушки. Местные промыслы игрушек разных </w:t>
      </w:r>
      <w:r w:rsidRPr="00CA4934">
        <w:rPr>
          <w:rFonts w:ascii="Times New Roman" w:hAnsi="Times New Roman"/>
          <w:sz w:val="28"/>
          <w:szCs w:val="28"/>
          <w:lang w:val="ru-RU"/>
        </w:rPr>
        <w:lastRenderedPageBreak/>
        <w:t>регионов страны.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Роспись по металлу. </w:t>
      </w:r>
      <w:proofErr w:type="spellStart"/>
      <w:r w:rsidRPr="00CA4934">
        <w:rPr>
          <w:rFonts w:ascii="Times New Roman" w:hAnsi="Times New Roman"/>
          <w:sz w:val="28"/>
          <w:szCs w:val="28"/>
          <w:lang w:val="ru-RU"/>
        </w:rPr>
        <w:t>Жостово</w:t>
      </w:r>
      <w:proofErr w:type="spellEnd"/>
      <w:r w:rsidRPr="00CA4934">
        <w:rPr>
          <w:rFonts w:ascii="Times New Roman" w:hAnsi="Times New Roman"/>
          <w:sz w:val="28"/>
          <w:szCs w:val="28"/>
          <w:lang w:val="ru-RU"/>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CA4934">
        <w:rPr>
          <w:rFonts w:ascii="Times New Roman" w:hAnsi="Times New Roman"/>
          <w:sz w:val="28"/>
          <w:szCs w:val="28"/>
          <w:lang w:val="ru-RU"/>
        </w:rPr>
        <w:t>самопонимания</w:t>
      </w:r>
      <w:proofErr w:type="spellEnd"/>
      <w:r w:rsidRPr="00CA4934">
        <w:rPr>
          <w:rFonts w:ascii="Times New Roman" w:hAnsi="Times New Roman"/>
          <w:sz w:val="28"/>
          <w:szCs w:val="28"/>
          <w:lang w:val="ru-RU"/>
        </w:rPr>
        <w:t>, установок и намерений.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w:t>
      </w:r>
      <w:proofErr w:type="spellStart"/>
      <w:r w:rsidRPr="00CA4934">
        <w:rPr>
          <w:rFonts w:ascii="Times New Roman" w:hAnsi="Times New Roman"/>
          <w:sz w:val="28"/>
          <w:szCs w:val="28"/>
          <w:lang w:val="ru-RU"/>
        </w:rPr>
        <w:t>цветоведения</w:t>
      </w:r>
      <w:proofErr w:type="spellEnd"/>
      <w:r w:rsidRPr="00CA4934">
        <w:rPr>
          <w:rFonts w:ascii="Times New Roman" w:hAnsi="Times New Roman"/>
          <w:sz w:val="28"/>
          <w:szCs w:val="28"/>
          <w:lang w:val="ru-RU"/>
        </w:rPr>
        <w:t>: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Рисунок сложной формы предмета как соотношение простых геометрических </w:t>
      </w:r>
      <w:r w:rsidRPr="00CA4934">
        <w:rPr>
          <w:rFonts w:ascii="Times New Roman" w:hAnsi="Times New Roman"/>
          <w:sz w:val="28"/>
          <w:szCs w:val="28"/>
          <w:lang w:val="ru-RU"/>
        </w:rPr>
        <w:lastRenderedPageBreak/>
        <w:t>фигур.</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w:t>
      </w:r>
      <w:proofErr w:type="spellStart"/>
      <w:r w:rsidRPr="00CA4934">
        <w:rPr>
          <w:rFonts w:ascii="Times New Roman" w:hAnsi="Times New Roman"/>
          <w:sz w:val="28"/>
          <w:szCs w:val="28"/>
          <w:lang w:val="ru-RU"/>
        </w:rPr>
        <w:t>Пьета</w:t>
      </w:r>
      <w:proofErr w:type="spellEnd"/>
      <w:r w:rsidRPr="00CA4934">
        <w:rPr>
          <w:rFonts w:ascii="Times New Roman" w:hAnsi="Times New Roman"/>
          <w:sz w:val="28"/>
          <w:szCs w:val="28"/>
          <w:lang w:val="ru-RU"/>
        </w:rPr>
        <w:t>»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w:t>
      </w:r>
      <w:proofErr w:type="spellStart"/>
      <w:r w:rsidRPr="00CA4934">
        <w:rPr>
          <w:rFonts w:ascii="Times New Roman" w:hAnsi="Times New Roman"/>
          <w:sz w:val="28"/>
          <w:szCs w:val="28"/>
          <w:lang w:val="ru-RU"/>
        </w:rPr>
        <w:t>Ге</w:t>
      </w:r>
      <w:proofErr w:type="spellEnd"/>
      <w:r w:rsidRPr="00CA4934">
        <w:rPr>
          <w:rFonts w:ascii="Times New Roman" w:hAnsi="Times New Roman"/>
          <w:sz w:val="28"/>
          <w:szCs w:val="28"/>
          <w:lang w:val="ru-RU"/>
        </w:rPr>
        <w:t>.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370EB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96566F">
      <w:pPr>
        <w:tabs>
          <w:tab w:val="left" w:pos="6674"/>
        </w:tabs>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Типографика. Понимание типографской строки как элемента плоскостной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Образ и стиль материальной культуры прошлого. Смена стилей как отражение </w:t>
      </w:r>
      <w:r w:rsidRPr="00CA4934">
        <w:rPr>
          <w:rFonts w:ascii="Times New Roman" w:hAnsi="Times New Roman"/>
          <w:sz w:val="28"/>
          <w:szCs w:val="28"/>
          <w:lang w:val="ru-RU"/>
        </w:rPr>
        <w:lastRenderedPageBreak/>
        <w:t>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работы по теме «Проектирование дизайна объектов городской среды» в виде создания </w:t>
      </w:r>
      <w:proofErr w:type="spellStart"/>
      <w:r w:rsidRPr="00CA4934">
        <w:rPr>
          <w:rFonts w:ascii="Times New Roman" w:hAnsi="Times New Roman"/>
          <w:sz w:val="28"/>
          <w:szCs w:val="28"/>
          <w:lang w:val="ru-RU"/>
        </w:rPr>
        <w:t>коллажнографической</w:t>
      </w:r>
      <w:proofErr w:type="spellEnd"/>
      <w:r w:rsidRPr="00CA4934">
        <w:rPr>
          <w:rFonts w:ascii="Times New Roman" w:hAnsi="Times New Roman"/>
          <w:sz w:val="28"/>
          <w:szCs w:val="28"/>
          <w:lang w:val="ru-RU"/>
        </w:rPr>
        <w:t xml:space="preserve">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виде схемы-чертежа.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эстетического и функционального в </w:t>
      </w:r>
      <w:proofErr w:type="spellStart"/>
      <w:r w:rsidRPr="00CA4934">
        <w:rPr>
          <w:rFonts w:ascii="Times New Roman" w:hAnsi="Times New Roman"/>
          <w:sz w:val="28"/>
          <w:szCs w:val="28"/>
          <w:lang w:val="ru-RU"/>
        </w:rPr>
        <w:t>объёмнопространственной</w:t>
      </w:r>
      <w:proofErr w:type="spellEnd"/>
      <w:r w:rsidRPr="00CA4934">
        <w:rPr>
          <w:rFonts w:ascii="Times New Roman" w:hAnsi="Times New Roman"/>
          <w:sz w:val="28"/>
          <w:szCs w:val="28"/>
          <w:lang w:val="ru-RU"/>
        </w:rPr>
        <w:t xml:space="preserve"> организации среды жизнедеятельности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Творчество художников-постановщиков в истории отечественного искусства (К. Коровин, И. Билибин, А. Головин и других художников-постановщиков). </w:t>
      </w:r>
      <w:r w:rsidRPr="00CA4934">
        <w:rPr>
          <w:rFonts w:ascii="Times New Roman" w:hAnsi="Times New Roman"/>
          <w:sz w:val="28"/>
          <w:szCs w:val="28"/>
          <w:lang w:val="ru-RU"/>
        </w:rPr>
        <w:lastRenderedPageBreak/>
        <w:t>Школьный спектакль и работа художника по его подготовке.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CA4934">
        <w:rPr>
          <w:rFonts w:ascii="Times New Roman" w:hAnsi="Times New Roman"/>
          <w:sz w:val="28"/>
          <w:szCs w:val="28"/>
          <w:lang w:val="ru-RU"/>
        </w:rPr>
        <w:t>дагеротипа</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w:t>
      </w:r>
      <w:proofErr w:type="spellStart"/>
      <w:r w:rsidRPr="00CA4934">
        <w:rPr>
          <w:rFonts w:ascii="Times New Roman" w:hAnsi="Times New Roman"/>
          <w:sz w:val="28"/>
          <w:szCs w:val="28"/>
          <w:lang w:val="ru-RU"/>
        </w:rPr>
        <w:t>Родиноведение</w:t>
      </w:r>
      <w:proofErr w:type="spellEnd"/>
      <w:r w:rsidRPr="00CA4934">
        <w:rPr>
          <w:rFonts w:ascii="Times New Roman" w:hAnsi="Times New Roman"/>
          <w:sz w:val="28"/>
          <w:szCs w:val="28"/>
          <w:lang w:val="ru-RU"/>
        </w:rPr>
        <w:t>»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Фотопейзаж</w:t>
      </w:r>
      <w:proofErr w:type="spellEnd"/>
      <w:r w:rsidRPr="00CA4934">
        <w:rPr>
          <w:rFonts w:ascii="Times New Roman" w:hAnsi="Times New Roman"/>
          <w:sz w:val="28"/>
          <w:szCs w:val="28"/>
          <w:lang w:val="ru-RU"/>
        </w:rPr>
        <w:t xml:space="preserve"> в творчестве профессиональных фотографов. </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влияние </w:t>
      </w:r>
      <w:proofErr w:type="spellStart"/>
      <w:r w:rsidRPr="00CA4934">
        <w:rPr>
          <w:rFonts w:ascii="Times New Roman" w:hAnsi="Times New Roman"/>
          <w:sz w:val="28"/>
          <w:szCs w:val="28"/>
          <w:lang w:val="ru-RU"/>
        </w:rPr>
        <w:t>фотообраза</w:t>
      </w:r>
      <w:proofErr w:type="spellEnd"/>
      <w:r w:rsidRPr="00CA4934">
        <w:rPr>
          <w:rFonts w:ascii="Times New Roman" w:hAnsi="Times New Roman"/>
          <w:sz w:val="28"/>
          <w:szCs w:val="28"/>
          <w:lang w:val="ru-RU"/>
        </w:rPr>
        <w:t xml:space="preserve"> на жизнь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Художник-постановщик и его команда художников в работе по созданию </w:t>
      </w:r>
      <w:r w:rsidRPr="00CA4934">
        <w:rPr>
          <w:rFonts w:ascii="Times New Roman" w:hAnsi="Times New Roman"/>
          <w:sz w:val="28"/>
          <w:szCs w:val="28"/>
          <w:lang w:val="ru-RU"/>
        </w:rPr>
        <w:lastRenderedPageBreak/>
        <w:t>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96566F">
      <w:pPr>
        <w:spacing w:after="0" w:line="24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её архитектуре, </w:t>
      </w:r>
      <w:r w:rsidRPr="00CA4934">
        <w:rPr>
          <w:rFonts w:ascii="Times New Roman" w:hAnsi="Times New Roman"/>
          <w:sz w:val="28"/>
          <w:szCs w:val="28"/>
          <w:lang w:val="ru-RU"/>
        </w:rPr>
        <w:lastRenderedPageBreak/>
        <w:t>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CA4934">
        <w:rPr>
          <w:rFonts w:ascii="Times New Roman" w:hAnsi="Times New Roman"/>
          <w:sz w:val="28"/>
          <w:szCs w:val="28"/>
          <w:lang w:val="ru-RU"/>
        </w:rPr>
        <w:t>самореализующейся</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96566F">
      <w:pPr>
        <w:spacing w:after="0" w:line="24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w:t>
      </w:r>
      <w:r w:rsidRPr="00CA4934">
        <w:rPr>
          <w:rFonts w:ascii="Times New Roman" w:hAnsi="Times New Roman"/>
          <w:sz w:val="28"/>
          <w:szCs w:val="28"/>
          <w:lang w:val="ru-RU"/>
        </w:rPr>
        <w:lastRenderedPageBreak/>
        <w:t>относиться к задачам, своей роли в достижении общего результата.</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межвозрастном</w:t>
      </w:r>
      <w:proofErr w:type="spellEnd"/>
      <w:r w:rsidRPr="00CA4934">
        <w:rPr>
          <w:rFonts w:ascii="Times New Roman" w:hAnsi="Times New Roman"/>
          <w:sz w:val="28"/>
          <w:szCs w:val="28"/>
          <w:lang w:val="ru-RU"/>
        </w:rPr>
        <w:t xml:space="preserve"> взаимодействии.</w:t>
      </w:r>
    </w:p>
    <w:p w:rsidR="00866D0B"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значение народных промыслов и традиций художественного ремесла в современной жизни;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A67132"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пластилина, а также использовать возможности применять другие доступные художественные </w:t>
      </w:r>
      <w:r w:rsidRPr="00CA4934">
        <w:rPr>
          <w:rFonts w:ascii="Times New Roman" w:hAnsi="Times New Roman"/>
          <w:sz w:val="28"/>
          <w:szCs w:val="28"/>
          <w:lang w:val="ru-RU"/>
        </w:rPr>
        <w:lastRenderedPageBreak/>
        <w:t>материалы;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основы </w:t>
      </w:r>
      <w:proofErr w:type="spellStart"/>
      <w:r w:rsidRPr="00CA4934">
        <w:rPr>
          <w:rFonts w:ascii="Times New Roman" w:hAnsi="Times New Roman"/>
          <w:sz w:val="28"/>
          <w:szCs w:val="28"/>
          <w:lang w:val="ru-RU"/>
        </w:rPr>
        <w:t>цветоведения</w:t>
      </w:r>
      <w:proofErr w:type="spellEnd"/>
      <w:r w:rsidRPr="00CA4934">
        <w:rPr>
          <w:rFonts w:ascii="Times New Roman" w:hAnsi="Times New Roman"/>
          <w:sz w:val="28"/>
          <w:szCs w:val="28"/>
          <w:lang w:val="ru-RU"/>
        </w:rPr>
        <w:t>: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CA4934">
        <w:rPr>
          <w:rFonts w:ascii="Times New Roman" w:hAnsi="Times New Roman"/>
          <w:sz w:val="28"/>
          <w:szCs w:val="28"/>
          <w:lang w:val="ru-RU"/>
        </w:rPr>
        <w:t>Боровиковский</w:t>
      </w:r>
      <w:proofErr w:type="spellEnd"/>
      <w:r w:rsidRPr="00CA4934">
        <w:rPr>
          <w:rFonts w:ascii="Times New Roman" w:hAnsi="Times New Roman"/>
          <w:sz w:val="28"/>
          <w:szCs w:val="28"/>
          <w:lang w:val="ru-RU"/>
        </w:rPr>
        <w:t>, А. Венецианов, О. Кипренский, В. Тропинин, К. Брюллов, И. Крамской, И. Репин, В. Суриков, В. Серов и другие авторы);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объяснять, как в пейзажной живописи развивался образ отечественной </w:t>
      </w:r>
      <w:r w:rsidRPr="00CA4934">
        <w:rPr>
          <w:rFonts w:ascii="Times New Roman" w:hAnsi="Times New Roman"/>
          <w:sz w:val="28"/>
          <w:szCs w:val="28"/>
          <w:lang w:val="ru-RU"/>
        </w:rPr>
        <w:lastRenderedPageBreak/>
        <w:t>природы и каково его значение в развитии чувства Родины;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объяснять, почему произведения на библейские, мифологические темы, </w:t>
      </w:r>
      <w:r w:rsidRPr="00CA4934">
        <w:rPr>
          <w:rFonts w:ascii="Times New Roman" w:hAnsi="Times New Roman"/>
          <w:sz w:val="28"/>
          <w:szCs w:val="28"/>
          <w:lang w:val="ru-RU"/>
        </w:rPr>
        <w:lastRenderedPageBreak/>
        <w:t>сюжеты об античных героях принято относить к историческому жанру;</w:t>
      </w:r>
    </w:p>
    <w:p w:rsidR="00A85368" w:rsidRPr="00CA4934" w:rsidRDefault="00A853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00866D0B" w:rsidRPr="00CA4934">
        <w:rPr>
          <w:rFonts w:ascii="Times New Roman" w:hAnsi="Times New Roman"/>
          <w:sz w:val="28"/>
          <w:szCs w:val="28"/>
          <w:lang w:val="ru-RU"/>
        </w:rPr>
        <w:t>Пьета</w:t>
      </w:r>
      <w:proofErr w:type="spellEnd"/>
      <w:r w:rsidR="00866D0B" w:rsidRPr="00CA4934">
        <w:rPr>
          <w:rFonts w:ascii="Times New Roman" w:hAnsi="Times New Roman"/>
          <w:sz w:val="28"/>
          <w:szCs w:val="28"/>
          <w:lang w:val="ru-RU"/>
        </w:rPr>
        <w:t>» Микеланджело и других скульптурах;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A4934">
        <w:rPr>
          <w:rFonts w:ascii="Times New Roman" w:hAnsi="Times New Roman"/>
          <w:sz w:val="28"/>
          <w:szCs w:val="28"/>
          <w:lang w:val="ru-RU"/>
        </w:rPr>
        <w:t>Ге</w:t>
      </w:r>
      <w:proofErr w:type="spellEnd"/>
      <w:r w:rsidRPr="00CA4934">
        <w:rPr>
          <w:rFonts w:ascii="Times New Roman" w:hAnsi="Times New Roman"/>
          <w:sz w:val="28"/>
          <w:szCs w:val="28"/>
          <w:lang w:val="ru-RU"/>
        </w:rPr>
        <w:t>, «Христос и грешница» В. Поленова и других картин;</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A81FBC"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понятие формальной композиции и её значение как основы языка </w:t>
      </w:r>
      <w:r w:rsidRPr="00CA4934">
        <w:rPr>
          <w:rFonts w:ascii="Times New Roman" w:hAnsi="Times New Roman"/>
          <w:sz w:val="28"/>
          <w:szCs w:val="28"/>
          <w:lang w:val="ru-RU"/>
        </w:rPr>
        <w:lastRenderedPageBreak/>
        <w:t>конструктивных искусств;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архитектурные и градостроительные изменения в культуре </w:t>
      </w:r>
      <w:r w:rsidRPr="00CA4934">
        <w:rPr>
          <w:rFonts w:ascii="Times New Roman" w:hAnsi="Times New Roman"/>
          <w:sz w:val="28"/>
          <w:szCs w:val="28"/>
          <w:lang w:val="ru-RU"/>
        </w:rPr>
        <w:lastRenderedPageBreak/>
        <w:t>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E34F30" w:rsidRPr="00CA4934" w:rsidRDefault="00E34F3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изобразительному искусству.</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w:t>
      </w:r>
      <w:proofErr w:type="spellStart"/>
      <w:r w:rsidRPr="00CA4934">
        <w:rPr>
          <w:rFonts w:ascii="Times New Roman" w:hAnsi="Times New Roman"/>
          <w:sz w:val="28"/>
          <w:szCs w:val="28"/>
          <w:lang w:val="ru-RU"/>
        </w:rPr>
        <w:t>Родиноведения</w:t>
      </w:r>
      <w:proofErr w:type="spellEnd"/>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своей </w:t>
      </w:r>
      <w:r w:rsidRPr="00CA4934">
        <w:rPr>
          <w:rFonts w:ascii="Times New Roman" w:hAnsi="Times New Roman"/>
          <w:sz w:val="28"/>
          <w:szCs w:val="28"/>
          <w:lang w:val="ru-RU"/>
        </w:rPr>
        <w:lastRenderedPageBreak/>
        <w:t>практике фотографирования;</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w:t>
      </w:r>
      <w:proofErr w:type="spellStart"/>
      <w:r w:rsidRPr="00CA4934">
        <w:rPr>
          <w:rFonts w:ascii="Times New Roman" w:hAnsi="Times New Roman"/>
          <w:sz w:val="28"/>
          <w:szCs w:val="28"/>
          <w:lang w:val="ru-RU"/>
        </w:rPr>
        <w:t>фототворчестве</w:t>
      </w:r>
      <w:proofErr w:type="spellEnd"/>
      <w:r w:rsidRPr="00CA4934">
        <w:rPr>
          <w:rFonts w:ascii="Times New Roman" w:hAnsi="Times New Roman"/>
          <w:sz w:val="28"/>
          <w:szCs w:val="28"/>
          <w:lang w:val="ru-RU"/>
        </w:rPr>
        <w:t xml:space="preserve">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осознавать роль телевидения в превращении мира в единое информационное пространство;</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Default="00866D0B"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5159A1" w:rsidRPr="00CA4934" w:rsidRDefault="005159A1" w:rsidP="0096566F">
      <w:pPr>
        <w:spacing w:after="0" w:line="240" w:lineRule="auto"/>
        <w:ind w:firstLine="709"/>
        <w:jc w:val="both"/>
        <w:rPr>
          <w:rFonts w:ascii="Times New Roman" w:hAnsi="Times New Roman"/>
          <w:sz w:val="28"/>
          <w:szCs w:val="28"/>
          <w:lang w:val="ru-RU"/>
        </w:rPr>
      </w:pPr>
    </w:p>
    <w:p w:rsidR="007F251A" w:rsidRPr="00CA4934" w:rsidRDefault="007F251A" w:rsidP="0096566F">
      <w:pPr>
        <w:pStyle w:val="1"/>
        <w:pBdr>
          <w:bottom w:val="none" w:sz="0" w:space="0" w:color="auto"/>
        </w:pBdr>
        <w:spacing w:before="0" w:line="240" w:lineRule="auto"/>
        <w:ind w:firstLine="708"/>
        <w:jc w:val="both"/>
        <w:rPr>
          <w:b w:val="0"/>
          <w:szCs w:val="28"/>
          <w:lang w:val="ru-RU" w:eastAsia="ru-RU"/>
        </w:rPr>
      </w:pPr>
      <w:bookmarkStart w:id="119" w:name="_161._Рабочая_программа"/>
      <w:bookmarkEnd w:id="119"/>
      <w:r w:rsidRPr="00CA4934">
        <w:rPr>
          <w:b w:val="0"/>
          <w:szCs w:val="28"/>
          <w:lang w:val="ru-RU" w:eastAsia="ru-RU"/>
        </w:rPr>
        <w:t>161. </w:t>
      </w:r>
      <w:r w:rsidR="00A52F9B" w:rsidRPr="005159A1">
        <w:rPr>
          <w:bCs/>
          <w:szCs w:val="28"/>
          <w:lang w:val="ru-RU" w:eastAsia="ru-RU"/>
        </w:rPr>
        <w:t>Рабочая программа</w:t>
      </w:r>
      <w:r w:rsidRPr="005159A1">
        <w:rPr>
          <w:bCs/>
          <w:szCs w:val="28"/>
          <w:lang w:val="ru-RU" w:eastAsia="ru-RU"/>
        </w:rPr>
        <w:t xml:space="preserve"> по учебному предмету «Музыка».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w:t>
      </w:r>
      <w:r w:rsidR="00A52F9B">
        <w:rPr>
          <w:rFonts w:ascii="Times New Roman" w:eastAsia="Times New Roman" w:hAnsi="Times New Roman"/>
          <w:sz w:val="28"/>
          <w:szCs w:val="28"/>
          <w:lang w:val="ru-RU" w:eastAsia="ru-RU"/>
        </w:rPr>
        <w:t>Рабочая программа</w:t>
      </w:r>
      <w:r w:rsidRPr="00CA4934">
        <w:rPr>
          <w:rFonts w:ascii="Times New Roman" w:eastAsia="Times New Roman" w:hAnsi="Times New Roman"/>
          <w:sz w:val="28"/>
          <w:szCs w:val="28"/>
          <w:lang w:val="ru-RU" w:eastAsia="ru-RU"/>
        </w:rPr>
        <w:t xml:space="preserve">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96566F">
      <w:pPr>
        <w:pStyle w:val="aff5"/>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96566F">
      <w:pPr>
        <w:pStyle w:val="a5"/>
        <w:tabs>
          <w:tab w:val="left" w:pos="632"/>
        </w:tabs>
        <w:autoSpaceDE w:val="0"/>
        <w:autoSpaceDN w:val="0"/>
        <w:spacing w:after="0" w:line="24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96566F">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самим собой, другими людьми, окружающим </w:t>
      </w:r>
      <w:r w:rsidRPr="00CA4934">
        <w:rPr>
          <w:rFonts w:ascii="Times New Roman" w:hAnsi="Times New Roman"/>
          <w:sz w:val="28"/>
          <w:szCs w:val="28"/>
          <w:lang w:val="ru-RU"/>
        </w:rPr>
        <w:lastRenderedPageBreak/>
        <w:t>миром через занятия музыкальным искусством.</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 xml:space="preserve">Музыка – </w:t>
      </w:r>
      <w:proofErr w:type="spellStart"/>
      <w:r w:rsidRPr="00CA4934">
        <w:rPr>
          <w:rFonts w:ascii="Times New Roman" w:hAnsi="Times New Roman"/>
          <w:sz w:val="28"/>
          <w:szCs w:val="28"/>
          <w:lang w:val="ru-RU"/>
        </w:rPr>
        <w:t>временно́е</w:t>
      </w:r>
      <w:proofErr w:type="spellEnd"/>
      <w:r w:rsidRPr="00CA4934">
        <w:rPr>
          <w:rFonts w:ascii="Times New Roman" w:hAnsi="Times New Roman"/>
          <w:sz w:val="28"/>
          <w:szCs w:val="28"/>
          <w:lang w:val="ru-RU"/>
        </w:rPr>
        <w:t xml:space="preserve">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воображение, формирует умения и навыки в сфере эмоционального интеллекта, способствует самореализации и </w:t>
      </w:r>
      <w:proofErr w:type="spellStart"/>
      <w:r w:rsidRPr="00CA4934">
        <w:rPr>
          <w:rFonts w:ascii="Times New Roman" w:hAnsi="Times New Roman"/>
          <w:sz w:val="28"/>
          <w:szCs w:val="28"/>
          <w:lang w:val="ru-RU"/>
        </w:rPr>
        <w:t>самопринятию</w:t>
      </w:r>
      <w:proofErr w:type="spellEnd"/>
      <w:r w:rsidRPr="00CA4934">
        <w:rPr>
          <w:rFonts w:ascii="Times New Roman" w:hAnsi="Times New Roman"/>
          <w:sz w:val="28"/>
          <w:szCs w:val="28"/>
          <w:lang w:val="ru-RU"/>
        </w:rPr>
        <w:t xml:space="preserve">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96566F">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96566F">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96566F">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96566F">
      <w:pPr>
        <w:pStyle w:val="aff5"/>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lastRenderedPageBreak/>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96566F">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96566F">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96566F">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96566F">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96566F">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96566F">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жанровой принадлежности, анализ символики традиционных образов;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96566F">
      <w:pPr>
        <w:pStyle w:val="a5"/>
        <w:widowControl/>
        <w:spacing w:after="0" w:line="24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96566F">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96566F">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96566F">
      <w:pPr>
        <w:widowControl/>
        <w:autoSpaceDE w:val="0"/>
        <w:autoSpaceDN w:val="0"/>
        <w:adjustRightInd w:val="0"/>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w:t>
      </w:r>
      <w:r w:rsidR="009270B0" w:rsidRPr="00CA4934">
        <w:rPr>
          <w:rFonts w:ascii="Times New Roman" w:eastAsia="Times New Roman" w:hAnsi="Times New Roman"/>
          <w:sz w:val="28"/>
          <w:szCs w:val="28"/>
          <w:lang w:val="ru-RU" w:eastAsia="ru-RU"/>
        </w:rPr>
        <w:lastRenderedPageBreak/>
        <w:t>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96566F">
      <w:pPr>
        <w:pStyle w:val="a5"/>
        <w:widowControl/>
        <w:spacing w:after="0" w:line="24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w:t>
      </w:r>
      <w:proofErr w:type="spellStart"/>
      <w:r w:rsidRPr="00CA4934">
        <w:rPr>
          <w:rFonts w:ascii="Times New Roman" w:eastAsia="Times New Roman" w:hAnsi="Times New Roman"/>
          <w:sz w:val="28"/>
          <w:szCs w:val="28"/>
          <w:lang w:val="ru-RU" w:eastAsia="ru-RU"/>
        </w:rPr>
        <w:t>пропевание</w:t>
      </w:r>
      <w:proofErr w:type="spellEnd"/>
      <w:r w:rsidRPr="00CA4934">
        <w:rPr>
          <w:rFonts w:ascii="Times New Roman" w:eastAsia="Times New Roman" w:hAnsi="Times New Roman"/>
          <w:sz w:val="28"/>
          <w:szCs w:val="28"/>
          <w:lang w:val="ru-RU" w:eastAsia="ru-RU"/>
        </w:rPr>
        <w:t>,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96566F">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96566F">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96566F">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96566F">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96566F">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96566F">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96566F">
      <w:pPr>
        <w:widowControl/>
        <w:autoSpaceDE w:val="0"/>
        <w:autoSpaceDN w:val="0"/>
        <w:adjustRightInd w:val="0"/>
        <w:spacing w:after="0" w:line="24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w:t>
      </w:r>
      <w:r w:rsidRPr="00CA4934">
        <w:rPr>
          <w:rFonts w:ascii="Times New Roman" w:eastAsia="Times New Roman" w:hAnsi="Times New Roman"/>
          <w:sz w:val="28"/>
          <w:szCs w:val="28"/>
          <w:lang w:val="ru-RU" w:eastAsia="ru-RU"/>
        </w:rPr>
        <w:lastRenderedPageBreak/>
        <w:t>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CA4934">
        <w:rPr>
          <w:rFonts w:ascii="Times New Roman" w:eastAsia="Times New Roman" w:hAnsi="Times New Roman"/>
          <w:sz w:val="28"/>
          <w:szCs w:val="28"/>
          <w:lang w:val="ru-RU" w:eastAsia="ru-RU"/>
        </w:rPr>
        <w:t>ритмоинтонации</w:t>
      </w:r>
      <w:proofErr w:type="spellEnd"/>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w:t>
      </w:r>
      <w:r w:rsidRPr="00CA4934">
        <w:rPr>
          <w:rFonts w:ascii="Times New Roman" w:eastAsia="Times New Roman" w:hAnsi="Times New Roman"/>
          <w:sz w:val="28"/>
          <w:szCs w:val="28"/>
          <w:lang w:val="ru-RU" w:eastAsia="ru-RU"/>
        </w:rPr>
        <w:lastRenderedPageBreak/>
        <w:t>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CA4934">
        <w:rPr>
          <w:rFonts w:ascii="Times New Roman" w:eastAsia="Times New Roman" w:hAnsi="Times New Roman"/>
          <w:sz w:val="28"/>
          <w:szCs w:val="28"/>
          <w:lang w:val="ru-RU" w:eastAsia="ru-RU"/>
        </w:rPr>
        <w:t>ритмоинтонации</w:t>
      </w:r>
      <w:proofErr w:type="spellEnd"/>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Музыка православного и католического богослужения (колокола, пение </w:t>
      </w:r>
      <w:proofErr w:type="spellStart"/>
      <w:r w:rsidRPr="00CA4934">
        <w:rPr>
          <w:rFonts w:ascii="Times New Roman" w:eastAsia="Times New Roman" w:hAnsi="Times New Roman"/>
          <w:sz w:val="28"/>
          <w:szCs w:val="28"/>
          <w:lang w:val="ru-RU" w:eastAsia="ru-RU"/>
        </w:rPr>
        <w:t>acapella</w:t>
      </w:r>
      <w:proofErr w:type="spellEnd"/>
      <w:r w:rsidRPr="00CA4934">
        <w:rPr>
          <w:rFonts w:ascii="Times New Roman" w:eastAsia="Times New Roman" w:hAnsi="Times New Roman"/>
          <w:sz w:val="28"/>
          <w:szCs w:val="28"/>
          <w:lang w:val="ru-RU" w:eastAsia="ru-RU"/>
        </w:rPr>
        <w:t xml:space="preserve"> или пение в Сопровождении органа). Основные жанры, традиции. Образы Христа, Богородицы, Рождества, Воскресения.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 xml:space="preserve">вропейская музыка религиозной традиции (григорианский хорал, изобретение нотной записи </w:t>
      </w:r>
      <w:proofErr w:type="spellStart"/>
      <w:r w:rsidRPr="00CA4934">
        <w:rPr>
          <w:rFonts w:ascii="Times New Roman" w:eastAsia="Times New Roman" w:hAnsi="Times New Roman"/>
          <w:sz w:val="28"/>
          <w:szCs w:val="28"/>
          <w:lang w:val="ru-RU" w:eastAsia="ru-RU"/>
        </w:rPr>
        <w:t>Гвидод’Ареццо</w:t>
      </w:r>
      <w:proofErr w:type="spellEnd"/>
      <w:r w:rsidRPr="00CA4934">
        <w:rPr>
          <w:rFonts w:ascii="Times New Roman" w:eastAsia="Times New Roman" w:hAnsi="Times New Roman"/>
          <w:sz w:val="28"/>
          <w:szCs w:val="28"/>
          <w:lang w:val="ru-RU" w:eastAsia="ru-RU"/>
        </w:rPr>
        <w:t xml:space="preserve">, протестантский хорал). Русская музыка религиозной традиции (знаменный распев, крюковая запись, </w:t>
      </w:r>
      <w:proofErr w:type="spellStart"/>
      <w:r w:rsidRPr="00CA4934">
        <w:rPr>
          <w:rFonts w:ascii="Times New Roman" w:eastAsia="Times New Roman" w:hAnsi="Times New Roman"/>
          <w:sz w:val="28"/>
          <w:szCs w:val="28"/>
          <w:lang w:val="ru-RU" w:eastAsia="ru-RU"/>
        </w:rPr>
        <w:t>партесное</w:t>
      </w:r>
      <w:proofErr w:type="spellEnd"/>
      <w:r w:rsidRPr="00CA4934">
        <w:rPr>
          <w:rFonts w:ascii="Times New Roman" w:eastAsia="Times New Roman" w:hAnsi="Times New Roman"/>
          <w:sz w:val="28"/>
          <w:szCs w:val="28"/>
          <w:lang w:val="ru-RU" w:eastAsia="ru-RU"/>
        </w:rPr>
        <w:t xml:space="preserve"> пение). Полифония в западной и русской духовной музыке. Жанры: кантата, духовный концерт, реквием.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96566F">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направлениями (регтайм, </w:t>
      </w:r>
      <w:proofErr w:type="spellStart"/>
      <w:r w:rsidRPr="00CA4934">
        <w:rPr>
          <w:rFonts w:ascii="Times New Roman" w:eastAsia="Times New Roman" w:hAnsi="Times New Roman"/>
          <w:sz w:val="28"/>
          <w:szCs w:val="28"/>
          <w:lang w:val="ru-RU" w:eastAsia="ru-RU"/>
        </w:rPr>
        <w:t>биг</w:t>
      </w:r>
      <w:proofErr w:type="spellEnd"/>
      <w:r w:rsidRPr="00CA4934">
        <w:rPr>
          <w:rFonts w:ascii="Times New Roman" w:eastAsia="Times New Roman" w:hAnsi="Times New Roman"/>
          <w:sz w:val="28"/>
          <w:szCs w:val="28"/>
          <w:lang w:val="ru-RU" w:eastAsia="ru-RU"/>
        </w:rPr>
        <w:t xml:space="preserve"> бэнд, блюз);</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96566F">
      <w:pPr>
        <w:pStyle w:val="a5"/>
        <w:spacing w:line="24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Авторская песня (</w:t>
      </w:r>
      <w:proofErr w:type="spellStart"/>
      <w:r w:rsidRPr="00CA4934">
        <w:rPr>
          <w:rFonts w:ascii="Times New Roman" w:hAnsi="Times New Roman"/>
          <w:sz w:val="28"/>
          <w:szCs w:val="28"/>
          <w:lang w:val="ru-RU"/>
        </w:rPr>
        <w:t>Б.Окуджава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Ю.Визбор</w:t>
      </w:r>
      <w:proofErr w:type="spellEnd"/>
      <w:r w:rsidRPr="00CA4934">
        <w:rPr>
          <w:rFonts w:ascii="Times New Roman" w:hAnsi="Times New Roman"/>
          <w:sz w:val="28"/>
          <w:szCs w:val="28"/>
          <w:lang w:val="ru-RU"/>
        </w:rPr>
        <w:t xml:space="preserve">, В. Высоцкий и др.). </w:t>
      </w:r>
    </w:p>
    <w:p w:rsidR="007F251A" w:rsidRPr="00CA4934" w:rsidRDefault="007F251A" w:rsidP="0096566F">
      <w:pPr>
        <w:pStyle w:val="a5"/>
        <w:widowControl/>
        <w:spacing w:after="0" w:line="24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CA4934">
        <w:rPr>
          <w:rFonts w:ascii="Times New Roman" w:eastAsia="Times New Roman" w:hAnsi="Times New Roman"/>
          <w:sz w:val="28"/>
          <w:szCs w:val="28"/>
          <w:lang w:val="ru-RU" w:eastAsia="ru-RU"/>
        </w:rPr>
        <w:t>Айлиш</w:t>
      </w:r>
      <w:proofErr w:type="spellEnd"/>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 xml:space="preserve">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CA4934">
        <w:rPr>
          <w:rFonts w:ascii="Times New Roman" w:eastAsia="Times New Roman" w:hAnsi="Times New Roman"/>
          <w:sz w:val="28"/>
          <w:szCs w:val="28"/>
          <w:lang w:val="ru-RU" w:eastAsia="ru-RU"/>
        </w:rPr>
        <w:t>светлотность</w:t>
      </w:r>
      <w:proofErr w:type="spellEnd"/>
      <w:r w:rsidRPr="00CA4934">
        <w:rPr>
          <w:rFonts w:ascii="Times New Roman" w:eastAsia="Times New Roman" w:hAnsi="Times New Roman"/>
          <w:sz w:val="28"/>
          <w:szCs w:val="28"/>
          <w:lang w:val="ru-RU" w:eastAsia="ru-RU"/>
        </w:rPr>
        <w:t xml:space="preserve"> – динамика. Программная музыка. Импрессионизм (на примере творчества французских </w:t>
      </w:r>
      <w:proofErr w:type="spellStart"/>
      <w:r w:rsidRPr="00CA4934">
        <w:rPr>
          <w:rFonts w:ascii="Times New Roman" w:eastAsia="Times New Roman" w:hAnsi="Times New Roman"/>
          <w:sz w:val="28"/>
          <w:szCs w:val="28"/>
          <w:lang w:val="ru-RU" w:eastAsia="ru-RU"/>
        </w:rPr>
        <w:t>клавесинистов</w:t>
      </w:r>
      <w:proofErr w:type="spellEnd"/>
      <w:r w:rsidRPr="00CA4934">
        <w:rPr>
          <w:rFonts w:ascii="Times New Roman" w:eastAsia="Times New Roman" w:hAnsi="Times New Roman"/>
          <w:sz w:val="28"/>
          <w:szCs w:val="28"/>
          <w:lang w:val="ru-RU" w:eastAsia="ru-RU"/>
        </w:rPr>
        <w:t>,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Э. Грига, Л. </w:t>
      </w:r>
      <w:proofErr w:type="spellStart"/>
      <w:r w:rsidRPr="00CA4934">
        <w:rPr>
          <w:rFonts w:ascii="Times New Roman" w:eastAsia="Times New Roman" w:hAnsi="Times New Roman"/>
          <w:sz w:val="28"/>
          <w:szCs w:val="28"/>
          <w:lang w:val="ru-RU" w:eastAsia="ru-RU"/>
        </w:rPr>
        <w:t>ван</w:t>
      </w:r>
      <w:proofErr w:type="spellEnd"/>
      <w:r w:rsidRPr="00CA4934">
        <w:rPr>
          <w:rFonts w:ascii="Times New Roman" w:eastAsia="Times New Roman" w:hAnsi="Times New Roman"/>
          <w:sz w:val="28"/>
          <w:szCs w:val="28"/>
          <w:lang w:val="ru-RU" w:eastAsia="ru-RU"/>
        </w:rPr>
        <w:t xml:space="preserve">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создание любительского музыкального фильма; </w:t>
      </w:r>
      <w:proofErr w:type="spellStart"/>
      <w:r w:rsidRPr="00CA4934">
        <w:rPr>
          <w:rFonts w:ascii="Times New Roman" w:eastAsia="Times New Roman" w:hAnsi="Times New Roman"/>
          <w:sz w:val="28"/>
          <w:szCs w:val="28"/>
          <w:lang w:val="ru-RU" w:eastAsia="ru-RU"/>
        </w:rPr>
        <w:t>переозвучка</w:t>
      </w:r>
      <w:proofErr w:type="spellEnd"/>
      <w:r w:rsidRPr="00CA4934">
        <w:rPr>
          <w:rFonts w:ascii="Times New Roman" w:eastAsia="Times New Roman" w:hAnsi="Times New Roman"/>
          <w:sz w:val="28"/>
          <w:szCs w:val="28"/>
          <w:lang w:val="ru-RU" w:eastAsia="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96566F">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96566F">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96566F">
      <w:pPr>
        <w:spacing w:line="24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96566F">
      <w:pPr>
        <w:spacing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96566F">
      <w:pPr>
        <w:pStyle w:val="aff5"/>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освоение обучающимися социального опыта, основных социальных ролей, </w:t>
      </w:r>
      <w:r w:rsidRPr="00CA4934">
        <w:rPr>
          <w:rFonts w:ascii="Times New Roman" w:hAnsi="Times New Roman"/>
          <w:sz w:val="28"/>
          <w:szCs w:val="28"/>
          <w:lang w:val="ru-RU"/>
        </w:rPr>
        <w:lastRenderedPageBreak/>
        <w:t>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A4934" w:rsidRDefault="002A41B3" w:rsidP="0096566F">
      <w:pPr>
        <w:pStyle w:val="aff5"/>
        <w:ind w:left="0" w:right="0" w:firstLine="709"/>
        <w:contextualSpacing/>
        <w:rPr>
          <w:rFonts w:ascii="Times New Roman" w:hAnsi="Times New Roman"/>
          <w:sz w:val="28"/>
          <w:szCs w:val="28"/>
        </w:rPr>
      </w:pPr>
      <w:r w:rsidRPr="00CA4934">
        <w:rPr>
          <w:rFonts w:ascii="Times New Roman" w:hAnsi="Times New Roman"/>
          <w:sz w:val="28"/>
          <w:szCs w:val="28"/>
        </w:rPr>
        <w:t>стремление перенимать опыт, учиться у других людей, в том числе</w:t>
      </w:r>
      <w:r w:rsidR="00CA4934" w:rsidRPr="00CA4934">
        <w:rPr>
          <w:rFonts w:ascii="Times New Roman" w:hAnsi="Times New Roman"/>
          <w:sz w:val="28"/>
          <w:szCs w:val="28"/>
        </w:rPr>
        <w:t xml:space="preserve"> </w:t>
      </w:r>
      <w:r w:rsidRPr="00CA493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96566F">
      <w:pPr>
        <w:pStyle w:val="aff5"/>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96566F">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 xml:space="preserve">самостоятельно формулировать обобщения и выводы по результатам </w:t>
      </w:r>
      <w:r w:rsidRPr="00CA4934">
        <w:rPr>
          <w:rFonts w:ascii="Times New Roman" w:hAnsi="Times New Roman"/>
          <w:sz w:val="28"/>
          <w:szCs w:val="28"/>
          <w:lang w:val="ru-RU"/>
        </w:rPr>
        <w:lastRenderedPageBreak/>
        <w:t>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96566F">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96566F">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96566F">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96566F">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96566F">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96566F">
      <w:pPr>
        <w:spacing w:after="0" w:line="24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lastRenderedPageBreak/>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CA4934" w:rsidRDefault="002A41B3" w:rsidP="0096566F">
      <w:pPr>
        <w:pStyle w:val="aff5"/>
        <w:ind w:left="0" w:right="0" w:firstLine="709"/>
        <w:contextualSpacing/>
        <w:rPr>
          <w:rFonts w:ascii="Times New Roman" w:hAnsi="Times New Roman"/>
          <w:sz w:val="28"/>
          <w:szCs w:val="28"/>
        </w:rPr>
      </w:pPr>
      <w:r w:rsidRPr="00CA4934">
        <w:rPr>
          <w:rFonts w:ascii="Times New Roman" w:hAnsi="Times New Roman"/>
          <w:sz w:val="28"/>
          <w:szCs w:val="28"/>
        </w:rPr>
        <w:t xml:space="preserve">уметь обобщать мнения нескольких </w:t>
      </w:r>
      <w:r w:rsidRPr="00CA4934">
        <w:rPr>
          <w:rFonts w:ascii="Times New Roman" w:hAnsi="Times New Roman"/>
          <w:sz w:val="28"/>
          <w:szCs w:val="28"/>
          <w:lang w:val="ru-RU"/>
        </w:rPr>
        <w:t>человек</w:t>
      </w:r>
      <w:r w:rsidRPr="00CA4934">
        <w:rPr>
          <w:rFonts w:ascii="Times New Roman" w:hAnsi="Times New Roman"/>
          <w:sz w:val="28"/>
          <w:szCs w:val="28"/>
        </w:rPr>
        <w:t>, проявлять готовность руководить, выполнять поручения, подчиняться;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96566F">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96566F">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96566F">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владеть способами самоконтроля, </w:t>
      </w:r>
      <w:proofErr w:type="spellStart"/>
      <w:r w:rsidRPr="00CA4934">
        <w:rPr>
          <w:rFonts w:ascii="Times New Roman" w:hAnsi="Times New Roman"/>
          <w:sz w:val="28"/>
          <w:szCs w:val="28"/>
          <w:lang w:val="ru-RU"/>
        </w:rPr>
        <w:t>самомотивации</w:t>
      </w:r>
      <w:proofErr w:type="spellEnd"/>
      <w:r w:rsidRPr="00CA4934">
        <w:rPr>
          <w:rFonts w:ascii="Times New Roman" w:hAnsi="Times New Roman"/>
          <w:sz w:val="28"/>
          <w:szCs w:val="28"/>
          <w:lang w:val="ru-RU"/>
        </w:rPr>
        <w:t xml:space="preserve"> и рефлексии;</w:t>
      </w:r>
    </w:p>
    <w:p w:rsidR="002A41B3" w:rsidRPr="00CA4934" w:rsidRDefault="002A41B3" w:rsidP="0096566F">
      <w:pPr>
        <w:pStyle w:val="aff5"/>
        <w:ind w:left="0" w:right="0" w:firstLine="709"/>
        <w:contextualSpacing/>
        <w:rPr>
          <w:rFonts w:ascii="Times New Roman" w:hAnsi="Times New Roman"/>
          <w:sz w:val="28"/>
          <w:szCs w:val="28"/>
        </w:rPr>
      </w:pPr>
      <w:r w:rsidRPr="00CA4934">
        <w:rPr>
          <w:rFonts w:ascii="Times New Roman" w:hAnsi="Times New Roman"/>
          <w:sz w:val="28"/>
          <w:szCs w:val="28"/>
        </w:rPr>
        <w:t>давать оценку учебной ситуации и предлагать план ее изменения;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96566F">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96566F">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 xml:space="preserve">эмоционального </w:t>
      </w:r>
      <w:r w:rsidRPr="00CA4934">
        <w:rPr>
          <w:rFonts w:ascii="Times New Roman" w:hAnsi="Times New Roman"/>
          <w:sz w:val="28"/>
          <w:szCs w:val="28"/>
          <w:lang w:val="ru-RU"/>
        </w:rPr>
        <w:lastRenderedPageBreak/>
        <w:t>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96566F">
      <w:pPr>
        <w:spacing w:after="0" w:line="24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96566F">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96566F">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96566F">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96566F">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96566F">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96566F">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7F251A"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96566F">
      <w:pPr>
        <w:pStyle w:val="a5"/>
        <w:autoSpaceDE w:val="0"/>
        <w:autoSpaceDN w:val="0"/>
        <w:spacing w:after="0" w:line="24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96566F">
      <w:pPr>
        <w:spacing w:after="0" w:line="24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96566F">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96566F">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96566F">
      <w:pPr>
        <w:spacing w:after="0" w:line="24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96566F">
      <w:pPr>
        <w:pStyle w:val="aff5"/>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Default="007F251A" w:rsidP="0096566F">
      <w:pPr>
        <w:spacing w:after="0" w:line="24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5159A1" w:rsidRPr="00CA4934" w:rsidRDefault="005159A1" w:rsidP="0096566F">
      <w:pPr>
        <w:spacing w:after="0" w:line="240" w:lineRule="auto"/>
        <w:ind w:firstLine="709"/>
        <w:contextualSpacing/>
        <w:jc w:val="both"/>
        <w:rPr>
          <w:rFonts w:ascii="Times New Roman" w:eastAsia="Times New Roman" w:hAnsi="Times New Roman"/>
          <w:sz w:val="28"/>
          <w:szCs w:val="28"/>
          <w:lang w:val="ru-RU" w:eastAsia="ru-RU"/>
        </w:rPr>
      </w:pPr>
    </w:p>
    <w:p w:rsidR="00134744" w:rsidRPr="00CA4934" w:rsidRDefault="00A67132" w:rsidP="0096566F">
      <w:pPr>
        <w:pStyle w:val="1"/>
        <w:pBdr>
          <w:bottom w:val="none" w:sz="0" w:space="0" w:color="auto"/>
        </w:pBdr>
        <w:spacing w:before="0" w:line="240" w:lineRule="auto"/>
        <w:ind w:firstLine="708"/>
        <w:jc w:val="both"/>
        <w:rPr>
          <w:b w:val="0"/>
          <w:szCs w:val="28"/>
          <w:lang w:val="ru-RU" w:eastAsia="ru-RU"/>
        </w:rPr>
      </w:pPr>
      <w:bookmarkStart w:id="120" w:name="_162._Рабочая_программа"/>
      <w:bookmarkEnd w:id="120"/>
      <w:r w:rsidRPr="00CA4934">
        <w:rPr>
          <w:b w:val="0"/>
          <w:szCs w:val="28"/>
          <w:lang w:val="ru-RU" w:eastAsia="ru-RU"/>
        </w:rPr>
        <w:t>162.</w:t>
      </w:r>
      <w:r w:rsidR="00134744" w:rsidRPr="00CA4934">
        <w:rPr>
          <w:b w:val="0"/>
          <w:szCs w:val="28"/>
          <w:lang w:val="ru-RU" w:eastAsia="ru-RU"/>
        </w:rPr>
        <w:t> </w:t>
      </w:r>
      <w:r w:rsidR="00A52F9B" w:rsidRPr="005159A1">
        <w:rPr>
          <w:bCs/>
          <w:szCs w:val="28"/>
          <w:lang w:val="ru-RU" w:eastAsia="ru-RU"/>
        </w:rPr>
        <w:t>Рабочая программа</w:t>
      </w:r>
      <w:r w:rsidR="00134744" w:rsidRPr="005159A1">
        <w:rPr>
          <w:bCs/>
          <w:szCs w:val="28"/>
          <w:lang w:val="ru-RU" w:eastAsia="ru-RU"/>
        </w:rPr>
        <w:t xml:space="preserve"> по учебному предмету «Технология».</w:t>
      </w:r>
    </w:p>
    <w:p w:rsidR="00134744" w:rsidRPr="00CA4934" w:rsidRDefault="00A67132"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w:t>
      </w:r>
      <w:r w:rsidR="00A52F9B">
        <w:rPr>
          <w:rFonts w:ascii="Times New Roman" w:eastAsia="Times New Roman" w:hAnsi="Times New Roman"/>
          <w:sz w:val="28"/>
          <w:szCs w:val="28"/>
          <w:lang w:val="ru-RU" w:eastAsia="ru-RU"/>
        </w:rPr>
        <w:t>Рабочая программа</w:t>
      </w:r>
      <w:r w:rsidR="00134744" w:rsidRPr="00CA4934">
        <w:rPr>
          <w:rFonts w:ascii="Times New Roman" w:eastAsia="Times New Roman" w:hAnsi="Times New Roman"/>
          <w:sz w:val="28"/>
          <w:szCs w:val="28"/>
          <w:lang w:val="ru-RU" w:eastAsia="ru-RU"/>
        </w:rPr>
        <w:t xml:space="preserve">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96566F">
      <w:pPr>
        <w:pStyle w:val="a5"/>
        <w:widowControl/>
        <w:spacing w:after="0" w:line="24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96566F">
      <w:pPr>
        <w:widowControl/>
        <w:spacing w:after="0" w:line="24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A67132" w:rsidP="0096566F">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96566F">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96566F">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96566F">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96566F">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96566F">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96566F">
      <w:pPr>
        <w:pStyle w:val="afff3"/>
        <w:spacing w:line="24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96566F">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w:t>
      </w:r>
      <w:r w:rsidR="00134744" w:rsidRPr="00CA4934">
        <w:rPr>
          <w:rFonts w:ascii="Times New Roman" w:hAnsi="Times New Roman"/>
          <w:sz w:val="28"/>
          <w:szCs w:val="28"/>
          <w:lang w:val="ru-RU"/>
        </w:rPr>
        <w:lastRenderedPageBreak/>
        <w:t xml:space="preserve">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96566F">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96566F">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96566F">
      <w:pPr>
        <w:widowControl/>
        <w:spacing w:after="0" w:line="24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96566F">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 xml:space="preserve">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w:t>
      </w:r>
      <w:r w:rsidRPr="00CA4934">
        <w:rPr>
          <w:rFonts w:ascii="Times New Roman" w:hAnsi="Times New Roman" w:cs="Times New Roman"/>
          <w:color w:val="auto"/>
          <w:sz w:val="28"/>
          <w:szCs w:val="28"/>
        </w:rPr>
        <w:lastRenderedPageBreak/>
        <w:t>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96566F">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96566F">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96566F">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A67132" w:rsidP="0096566F">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w:t>
      </w:r>
      <w:r w:rsidRPr="00CA4934">
        <w:rPr>
          <w:rFonts w:ascii="Times New Roman" w:hAnsi="Times New Roman" w:cs="Times New Roman"/>
          <w:sz w:val="28"/>
          <w:szCs w:val="28"/>
        </w:rPr>
        <w:lastRenderedPageBreak/>
        <w:t>Черчение», «3D-моделирование, прототипирование, макетирование», «Технологии обработки материалов и пищевых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143D6C">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A67132" w:rsidP="0096566F">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96566F">
      <w:pPr>
        <w:pStyle w:val="a5"/>
        <w:widowControl/>
        <w:spacing w:after="0" w:line="24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Технологические задачи, решаемые в процессе производства и создания </w:t>
      </w:r>
      <w:r w:rsidRPr="00CA4934">
        <w:rPr>
          <w:rFonts w:ascii="Times New Roman" w:hAnsi="Times New Roman" w:cs="Times New Roman"/>
          <w:sz w:val="28"/>
          <w:szCs w:val="28"/>
        </w:rPr>
        <w:lastRenderedPageBreak/>
        <w:t>изделий. Соблюдение технологии и качество изделия (продукции).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96566F">
      <w:pPr>
        <w:pStyle w:val="afff2"/>
        <w:spacing w:after="0" w:line="24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96566F">
      <w:pPr>
        <w:pStyle w:val="afff2"/>
        <w:spacing w:after="0" w:line="24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96566F">
      <w:pPr>
        <w:pStyle w:val="afff2"/>
        <w:spacing w:after="0" w:line="24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96566F">
      <w:pPr>
        <w:pStyle w:val="afff2"/>
        <w:spacing w:after="0" w:line="24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96566F">
      <w:pPr>
        <w:pStyle w:val="53"/>
        <w:spacing w:before="0" w:after="0" w:line="24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96566F">
      <w:pPr>
        <w:pStyle w:val="afff2"/>
        <w:spacing w:after="0" w:line="24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96566F">
      <w:pPr>
        <w:pStyle w:val="afff2"/>
        <w:spacing w:after="0" w:line="24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Оценка качества изготовления проектного швейного изделия.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96566F">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96566F">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96566F">
      <w:pPr>
        <w:pStyle w:val="53"/>
        <w:spacing w:before="0" w:after="0" w:line="24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 xml:space="preserve">Индивидуальный творческий (учебный) проект «Изделие из конструкционных </w:t>
      </w:r>
      <w:r w:rsidRPr="00CA4934">
        <w:rPr>
          <w:rStyle w:val="afff6"/>
          <w:rFonts w:ascii="Times New Roman" w:hAnsi="Times New Roman" w:cs="Times New Roman"/>
          <w:i w:val="0"/>
          <w:iCs w:val="0"/>
          <w:sz w:val="28"/>
          <w:szCs w:val="28"/>
        </w:rPr>
        <w:lastRenderedPageBreak/>
        <w:t>и поделочных материалов».</w:t>
      </w:r>
    </w:p>
    <w:p w:rsidR="00134744" w:rsidRPr="00CA4934" w:rsidRDefault="00134744"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Основные принципы теории автоматического управления и регулирования. </w:t>
      </w:r>
      <w:r w:rsidRPr="00CA4934">
        <w:rPr>
          <w:rFonts w:ascii="Times New Roman" w:hAnsi="Times New Roman" w:cs="Times New Roman"/>
          <w:sz w:val="28"/>
          <w:szCs w:val="28"/>
        </w:rPr>
        <w:lastRenderedPageBreak/>
        <w:t>Обратная связь.</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96566F">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96566F">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96566F">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96566F">
      <w:pPr>
        <w:pStyle w:val="afff2"/>
        <w:spacing w:after="0" w:line="24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96566F">
      <w:pPr>
        <w:pStyle w:val="afff4"/>
        <w:spacing w:after="0" w:line="24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w:t>
      </w:r>
      <w:r w:rsidRPr="00CA4934">
        <w:rPr>
          <w:rFonts w:ascii="Times New Roman" w:hAnsi="Times New Roman" w:cs="Times New Roman"/>
          <w:sz w:val="28"/>
          <w:szCs w:val="28"/>
        </w:rPr>
        <w:lastRenderedPageBreak/>
        <w:t>принтером. Основные настройки для выполнения печати на 3D-принтере.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Дерево модели. Формообразование детали. Способы редактирования операции формообразования и эскиза.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96566F">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96566F">
      <w:pPr>
        <w:pStyle w:val="afff4"/>
        <w:spacing w:after="0" w:line="240" w:lineRule="auto"/>
        <w:ind w:firstLine="709"/>
        <w:rPr>
          <w:b w:val="0"/>
          <w:color w:val="auto"/>
          <w:sz w:val="28"/>
          <w:szCs w:val="28"/>
        </w:rPr>
      </w:pPr>
      <w:r w:rsidRPr="00CA4934">
        <w:rPr>
          <w:b w:val="0"/>
          <w:color w:val="auto"/>
          <w:sz w:val="28"/>
          <w:szCs w:val="28"/>
        </w:rPr>
        <w:t>8–9 классы.</w:t>
      </w:r>
    </w:p>
    <w:p w:rsidR="00134744" w:rsidRPr="00CA4934" w:rsidRDefault="00A67132" w:rsidP="0096566F">
      <w:pPr>
        <w:pStyle w:val="53"/>
        <w:spacing w:before="0" w:after="0" w:line="240" w:lineRule="auto"/>
        <w:ind w:firstLine="709"/>
        <w:jc w:val="both"/>
        <w:rPr>
          <w:b w:val="0"/>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96566F">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96566F">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96566F">
      <w:pPr>
        <w:pStyle w:val="afff2"/>
        <w:spacing w:after="0" w:line="24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67132" w:rsidP="0096566F">
      <w:pPr>
        <w:pStyle w:val="53"/>
        <w:spacing w:before="0" w:after="0" w:line="24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96566F">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CA4934">
        <w:rPr>
          <w:rFonts w:ascii="Times New Roman" w:hAnsi="Times New Roman" w:cs="Times New Roman"/>
          <w:color w:val="auto"/>
          <w:sz w:val="28"/>
          <w:szCs w:val="28"/>
        </w:rPr>
        <w:t>кабеленесущие</w:t>
      </w:r>
      <w:proofErr w:type="spellEnd"/>
      <w:r w:rsidRPr="00CA4934">
        <w:rPr>
          <w:rFonts w:ascii="Times New Roman" w:hAnsi="Times New Roman" w:cs="Times New Roman"/>
          <w:color w:val="auto"/>
          <w:sz w:val="28"/>
          <w:szCs w:val="28"/>
        </w:rPr>
        <w:t xml:space="preserve"> системы, провода и кабели. Разработка стенда программирования модели автоматизированной системы.</w:t>
      </w:r>
    </w:p>
    <w:p w:rsidR="00134744" w:rsidRPr="00CA4934" w:rsidRDefault="00A67132" w:rsidP="0096566F">
      <w:pPr>
        <w:pStyle w:val="53"/>
        <w:spacing w:before="0" w:after="0" w:line="24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96566F">
      <w:pPr>
        <w:pStyle w:val="afff2"/>
        <w:spacing w:after="0" w:line="24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96566F">
      <w:pPr>
        <w:pStyle w:val="afff4"/>
        <w:spacing w:after="0" w:line="240" w:lineRule="auto"/>
        <w:ind w:firstLine="709"/>
        <w:rPr>
          <w:b w:val="0"/>
          <w:sz w:val="28"/>
          <w:szCs w:val="28"/>
        </w:rPr>
      </w:pPr>
      <w:r w:rsidRPr="00CA4934">
        <w:rPr>
          <w:b w:val="0"/>
          <w:sz w:val="28"/>
          <w:szCs w:val="28"/>
        </w:rPr>
        <w:t>7–8 классы.</w:t>
      </w:r>
    </w:p>
    <w:p w:rsidR="00134744" w:rsidRPr="00CA4934" w:rsidRDefault="00A67132"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Проблема клонирования живых организмов. Социальные и этические </w:t>
      </w:r>
      <w:r w:rsidRPr="00CA4934">
        <w:rPr>
          <w:rFonts w:ascii="Times New Roman" w:hAnsi="Times New Roman" w:cs="Times New Roman"/>
          <w:sz w:val="28"/>
          <w:szCs w:val="28"/>
        </w:rPr>
        <w:lastRenderedPageBreak/>
        <w:t>проблемы.</w:t>
      </w:r>
    </w:p>
    <w:p w:rsidR="00134744" w:rsidRPr="00CA4934" w:rsidRDefault="00A67132"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A67132"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96566F">
      <w:pPr>
        <w:pStyle w:val="afff4"/>
        <w:spacing w:after="0" w:line="240" w:lineRule="auto"/>
        <w:ind w:firstLine="709"/>
        <w:rPr>
          <w:b w:val="0"/>
          <w:sz w:val="28"/>
          <w:szCs w:val="28"/>
        </w:rPr>
      </w:pPr>
      <w:r w:rsidRPr="00CA4934">
        <w:rPr>
          <w:b w:val="0"/>
          <w:sz w:val="28"/>
          <w:szCs w:val="28"/>
        </w:rPr>
        <w:t>7–8 классы.</w:t>
      </w:r>
    </w:p>
    <w:p w:rsidR="00134744" w:rsidRPr="00CA4934" w:rsidRDefault="00A67132" w:rsidP="0096566F">
      <w:pPr>
        <w:pStyle w:val="53"/>
        <w:spacing w:before="0" w:after="0" w:line="240" w:lineRule="auto"/>
        <w:ind w:firstLine="709"/>
        <w:jc w:val="both"/>
        <w:rPr>
          <w:b w:val="0"/>
          <w:sz w:val="28"/>
          <w:szCs w:val="28"/>
        </w:rPr>
      </w:pPr>
      <w:r w:rsidRPr="00CA4934">
        <w:rPr>
          <w:rStyle w:val="afff5"/>
          <w:rFonts w:eastAsia="Calibri"/>
          <w:sz w:val="28"/>
          <w:szCs w:val="28"/>
        </w:rPr>
        <w:t>162.</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96566F">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A67132"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A67132" w:rsidP="0096566F">
      <w:pPr>
        <w:pStyle w:val="53"/>
        <w:spacing w:before="0" w:after="0" w:line="24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Профессии в сельском хозяйстве: агроном, агрохимик, </w:t>
      </w:r>
      <w:proofErr w:type="spellStart"/>
      <w:r w:rsidRPr="00CA4934">
        <w:rPr>
          <w:rFonts w:ascii="Times New Roman" w:hAnsi="Times New Roman" w:cs="Times New Roman"/>
          <w:sz w:val="28"/>
          <w:szCs w:val="28"/>
        </w:rPr>
        <w:t>агроинженер</w:t>
      </w:r>
      <w:proofErr w:type="spellEnd"/>
      <w:r w:rsidRPr="00CA4934">
        <w:rPr>
          <w:rFonts w:ascii="Times New Roman" w:hAnsi="Times New Roman" w:cs="Times New Roman"/>
          <w:sz w:val="28"/>
          <w:szCs w:val="28"/>
        </w:rPr>
        <w:t xml:space="preserve">,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w:t>
      </w:r>
      <w:r w:rsidRPr="00CA4934">
        <w:rPr>
          <w:rFonts w:ascii="Times New Roman" w:hAnsi="Times New Roman" w:cs="Times New Roman"/>
          <w:sz w:val="28"/>
          <w:szCs w:val="28"/>
        </w:rPr>
        <w:lastRenderedPageBreak/>
        <w:t>технологий в профессиональной деятельности.</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96566F">
      <w:pPr>
        <w:pStyle w:val="afff2"/>
        <w:spacing w:after="0" w:line="24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ориентация на достижение выдающихся результатов в профессиональной деятельности;</w:t>
      </w:r>
    </w:p>
    <w:p w:rsidR="00134744" w:rsidRPr="00CA4934" w:rsidRDefault="00134744" w:rsidP="0096566F">
      <w:pPr>
        <w:widowControl/>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96566F">
      <w:pPr>
        <w:pStyle w:val="afff2"/>
        <w:spacing w:after="0" w:line="24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96566F">
      <w:pPr>
        <w:pStyle w:val="afff2"/>
        <w:spacing w:after="0" w:line="24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96566F">
      <w:pPr>
        <w:pStyle w:val="afff2"/>
        <w:spacing w:after="0" w:line="24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96566F">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96566F">
      <w:pPr>
        <w:pStyle w:val="afff2"/>
        <w:spacing w:after="0" w:line="24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lastRenderedPageBreak/>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96566F">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96566F">
      <w:pPr>
        <w:pStyle w:val="a5"/>
        <w:widowControl/>
        <w:spacing w:after="0" w:line="24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электрифицированных инструментов и оборудования;</w:t>
      </w:r>
    </w:p>
    <w:p w:rsidR="00134744" w:rsidRPr="00CA4934" w:rsidRDefault="00134744" w:rsidP="0096566F">
      <w:pPr>
        <w:pStyle w:val="afff2"/>
        <w:spacing w:after="0" w:line="24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96566F">
      <w:pPr>
        <w:pStyle w:val="afff4"/>
        <w:spacing w:after="0" w:line="24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96566F">
      <w:pPr>
        <w:pStyle w:val="afff3"/>
        <w:spacing w:line="24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96566F">
      <w:pPr>
        <w:pStyle w:val="afff4"/>
        <w:spacing w:after="0" w:line="24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96566F">
      <w:pPr>
        <w:pStyle w:val="afff3"/>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96566F">
      <w:pPr>
        <w:pStyle w:val="afff4"/>
        <w:spacing w:after="0" w:line="24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96566F">
      <w:pPr>
        <w:pStyle w:val="afff4"/>
        <w:spacing w:after="0" w:line="240" w:lineRule="auto"/>
        <w:ind w:firstLine="709"/>
        <w:rPr>
          <w:rStyle w:val="afff5"/>
          <w:rFonts w:eastAsia="Calibri"/>
          <w:bCs/>
          <w:sz w:val="28"/>
          <w:szCs w:val="28"/>
        </w:rPr>
      </w:pPr>
      <w:r w:rsidRPr="00CA4934">
        <w:rPr>
          <w:rStyle w:val="afff5"/>
          <w:rFonts w:eastAsia="Calibri"/>
          <w:sz w:val="28"/>
          <w:szCs w:val="28"/>
        </w:rPr>
        <w:lastRenderedPageBreak/>
        <w:t>К концу обучения в 8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96566F">
      <w:pPr>
        <w:pStyle w:val="afff3"/>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9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96566F">
      <w:pPr>
        <w:pStyle w:val="afff3"/>
        <w:spacing w:line="24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5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исследовать, анализировать и сравнивать свойства древесины разных пород деревьев;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6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выполнять учебные проекты, соблюдая этапы и технологии изготовления </w:t>
      </w:r>
      <w:r w:rsidRPr="00CA4934">
        <w:rPr>
          <w:rFonts w:ascii="Times New Roman" w:hAnsi="Times New Roman" w:cs="Times New Roman"/>
          <w:sz w:val="28"/>
          <w:szCs w:val="28"/>
        </w:rPr>
        <w:lastRenderedPageBreak/>
        <w:t>проектных изделий.</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7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5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6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презентовать изделие.</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7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96566F">
      <w:pPr>
        <w:pStyle w:val="afff3"/>
        <w:spacing w:line="24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8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возможности роботов, </w:t>
      </w:r>
      <w:proofErr w:type="spellStart"/>
      <w:r w:rsidRPr="00CA4934">
        <w:rPr>
          <w:rFonts w:ascii="Times New Roman" w:hAnsi="Times New Roman" w:cs="Times New Roman"/>
          <w:sz w:val="28"/>
          <w:szCs w:val="28"/>
        </w:rPr>
        <w:t>роботехнических</w:t>
      </w:r>
      <w:proofErr w:type="spellEnd"/>
      <w:r w:rsidRPr="00CA4934">
        <w:rPr>
          <w:rFonts w:ascii="Times New Roman" w:hAnsi="Times New Roman" w:cs="Times New Roman"/>
          <w:sz w:val="28"/>
          <w:szCs w:val="28"/>
        </w:rPr>
        <w:t xml:space="preserve">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9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5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6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знать и выполнять основные правила выполнения чертежей с использованием </w:t>
      </w:r>
      <w:r w:rsidRPr="00CA4934">
        <w:rPr>
          <w:rFonts w:ascii="Times New Roman" w:hAnsi="Times New Roman" w:cs="Times New Roman"/>
          <w:sz w:val="28"/>
          <w:szCs w:val="28"/>
        </w:rPr>
        <w:lastRenderedPageBreak/>
        <w:t>чертёжных инструментов;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7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8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9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7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8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создавать 3D-модели, используя программное обеспечение;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9 классе: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96566F">
      <w:pPr>
        <w:pStyle w:val="afff3"/>
        <w:spacing w:line="24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96566F">
      <w:pPr>
        <w:pStyle w:val="afff3"/>
        <w:spacing w:line="24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A67132" w:rsidP="0096566F">
      <w:pPr>
        <w:pStyle w:val="a5"/>
        <w:widowControl/>
        <w:spacing w:after="0" w:line="24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7–8 классах:</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сельскохозяйственных животных, характерных для данного региона;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96566F">
      <w:pPr>
        <w:pStyle w:val="afff4"/>
        <w:spacing w:after="0" w:line="240" w:lineRule="auto"/>
        <w:ind w:firstLine="709"/>
        <w:rPr>
          <w:b w:val="0"/>
          <w:sz w:val="28"/>
          <w:szCs w:val="28"/>
        </w:rPr>
      </w:pPr>
      <w:r w:rsidRPr="00CA4934">
        <w:rPr>
          <w:b w:val="0"/>
          <w:sz w:val="28"/>
          <w:szCs w:val="28"/>
        </w:rPr>
        <w:t>К концу обучения в 7–8 классах:</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Default="00134744" w:rsidP="0096566F">
      <w:pPr>
        <w:pStyle w:val="afff3"/>
        <w:spacing w:line="24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5159A1" w:rsidRPr="00CA4934" w:rsidRDefault="005159A1" w:rsidP="0096566F">
      <w:pPr>
        <w:pStyle w:val="afff3"/>
        <w:spacing w:line="240" w:lineRule="auto"/>
        <w:ind w:left="0" w:firstLine="709"/>
        <w:rPr>
          <w:rFonts w:ascii="Times New Roman" w:hAnsi="Times New Roman" w:cs="Times New Roman"/>
          <w:sz w:val="28"/>
          <w:szCs w:val="28"/>
        </w:rPr>
      </w:pPr>
    </w:p>
    <w:p w:rsidR="00134744" w:rsidRPr="005159A1" w:rsidRDefault="00A67132" w:rsidP="0096566F">
      <w:pPr>
        <w:pStyle w:val="1"/>
        <w:pBdr>
          <w:bottom w:val="none" w:sz="0" w:space="0" w:color="auto"/>
        </w:pBdr>
        <w:spacing w:before="0" w:line="240" w:lineRule="auto"/>
        <w:ind w:firstLine="708"/>
        <w:jc w:val="both"/>
        <w:rPr>
          <w:bCs/>
          <w:szCs w:val="28"/>
          <w:lang w:val="ru-RU"/>
        </w:rPr>
      </w:pPr>
      <w:bookmarkStart w:id="121" w:name="_163._Рабочая_программа"/>
      <w:bookmarkEnd w:id="121"/>
      <w:r w:rsidRPr="00CA4934">
        <w:rPr>
          <w:b w:val="0"/>
          <w:szCs w:val="28"/>
          <w:lang w:val="ru-RU"/>
        </w:rPr>
        <w:t>163.</w:t>
      </w:r>
      <w:r w:rsidR="00134744" w:rsidRPr="00CA4934">
        <w:rPr>
          <w:b w:val="0"/>
          <w:szCs w:val="28"/>
          <w:lang w:val="ru-RU"/>
        </w:rPr>
        <w:t> </w:t>
      </w:r>
      <w:r w:rsidR="00A52F9B" w:rsidRPr="005159A1">
        <w:rPr>
          <w:bCs/>
          <w:szCs w:val="28"/>
          <w:lang w:val="ru-RU"/>
        </w:rPr>
        <w:t>Рабочая программа</w:t>
      </w:r>
      <w:r w:rsidR="00134744" w:rsidRPr="005159A1">
        <w:rPr>
          <w:bCs/>
          <w:szCs w:val="28"/>
          <w:lang w:val="ru-RU"/>
        </w:rPr>
        <w:t xml:space="preserve"> по учебному предмету «Физическая культура».</w:t>
      </w:r>
    </w:p>
    <w:p w:rsidR="00134744" w:rsidRPr="00CA4934" w:rsidRDefault="00A67132"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w:t>
      </w:r>
      <w:r w:rsidR="00A52F9B">
        <w:rPr>
          <w:rFonts w:ascii="Times New Roman" w:hAnsi="Times New Roman"/>
          <w:sz w:val="28"/>
          <w:szCs w:val="28"/>
          <w:lang w:val="ru-RU"/>
        </w:rPr>
        <w:t>Рабочая программа</w:t>
      </w:r>
      <w:r w:rsidR="00134744" w:rsidRPr="00CA4934">
        <w:rPr>
          <w:rFonts w:ascii="Times New Roman" w:hAnsi="Times New Roman"/>
          <w:sz w:val="28"/>
          <w:szCs w:val="28"/>
          <w:lang w:val="ru-RU"/>
        </w:rPr>
        <w:t xml:space="preserve">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 xml:space="preserve">Программа по физической культуре представляет собой методически </w:t>
      </w:r>
      <w:r w:rsidRPr="00CA4934">
        <w:rPr>
          <w:rFonts w:ascii="Times New Roman" w:hAnsi="Times New Roman" w:cs="Times New Roman"/>
          <w:sz w:val="28"/>
          <w:szCs w:val="28"/>
        </w:rPr>
        <w:lastRenderedPageBreak/>
        <w:t>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proofErr w:type="spellStart"/>
      <w:r w:rsidRPr="00CA4934">
        <w:rPr>
          <w:rFonts w:ascii="Times New Roman" w:hAnsi="Times New Roman" w:cs="Times New Roman"/>
          <w:sz w:val="28"/>
          <w:szCs w:val="28"/>
        </w:rPr>
        <w:t>прикладно</w:t>
      </w:r>
      <w:proofErr w:type="spellEnd"/>
      <w:r w:rsidRPr="00CA4934">
        <w:rPr>
          <w:rFonts w:ascii="Times New Roman" w:hAnsi="Times New Roman" w:cs="Times New Roman"/>
          <w:sz w:val="28"/>
          <w:szCs w:val="28"/>
        </w:rPr>
        <w:t>-ориентированной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о физической культуре), </w:t>
      </w:r>
      <w:proofErr w:type="spellStart"/>
      <w:r w:rsidRPr="00CA4934">
        <w:rPr>
          <w:rFonts w:ascii="Times New Roman" w:hAnsi="Times New Roman" w:cs="Times New Roman"/>
          <w:sz w:val="28"/>
          <w:szCs w:val="28"/>
        </w:rPr>
        <w:t>операциональным</w:t>
      </w:r>
      <w:proofErr w:type="spellEnd"/>
      <w:r w:rsidRPr="00CA4934">
        <w:rPr>
          <w:rFonts w:ascii="Times New Roman" w:hAnsi="Times New Roman" w:cs="Times New Roman"/>
          <w:sz w:val="28"/>
          <w:szCs w:val="28"/>
        </w:rPr>
        <w:t xml:space="preserve"> (способы самостоятельной деятельности) и мотивационно-процессуальным (физическое совершенствование).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96566F">
      <w:pPr>
        <w:pStyle w:val="body"/>
        <w:spacing w:line="24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дееспособном </w:t>
      </w:r>
      <w:r w:rsidRPr="00CA4934">
        <w:rPr>
          <w:rFonts w:ascii="Times New Roman" w:hAnsi="Times New Roman" w:cs="Times New Roman"/>
          <w:sz w:val="28"/>
          <w:szCs w:val="28"/>
        </w:rPr>
        <w:lastRenderedPageBreak/>
        <w:t>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proofErr w:type="spellStart"/>
      <w:r w:rsidRPr="00CA4934">
        <w:rPr>
          <w:rFonts w:ascii="Times New Roman" w:hAnsi="Times New Roman" w:cs="Times New Roman"/>
          <w:sz w:val="28"/>
          <w:szCs w:val="28"/>
        </w:rPr>
        <w:t>прикладно</w:t>
      </w:r>
      <w:proofErr w:type="spellEnd"/>
      <w:r w:rsidRPr="00CA4934">
        <w:rPr>
          <w:rFonts w:ascii="Times New Roman" w:hAnsi="Times New Roman" w:cs="Times New Roman"/>
          <w:sz w:val="28"/>
          <w:szCs w:val="28"/>
        </w:rPr>
        <w:t>-ориентированной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о физической культуре), </w:t>
      </w:r>
      <w:proofErr w:type="spellStart"/>
      <w:r w:rsidRPr="00CA4934">
        <w:rPr>
          <w:rFonts w:ascii="Times New Roman" w:hAnsi="Times New Roman" w:cs="Times New Roman"/>
          <w:sz w:val="28"/>
          <w:szCs w:val="28"/>
        </w:rPr>
        <w:t>операциональным</w:t>
      </w:r>
      <w:proofErr w:type="spellEnd"/>
      <w:r w:rsidRPr="00CA4934">
        <w:rPr>
          <w:rFonts w:ascii="Times New Roman" w:hAnsi="Times New Roman" w:cs="Times New Roman"/>
          <w:sz w:val="28"/>
          <w:szCs w:val="28"/>
        </w:rPr>
        <w:t xml:space="preserve"> (способы самостоятельной деятельности) и мотивационно-процессуальным (физическое совершенствование).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lastRenderedPageBreak/>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96566F">
      <w:pPr>
        <w:pStyle w:val="body"/>
        <w:spacing w:line="24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102 часа (3 часа в неделю), в 6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7 классе – 102 часа (3 часа в неделю), в 8 классе – 102 часа (3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w:t>
      </w:r>
      <w:proofErr w:type="spellStart"/>
      <w:r w:rsidRPr="00CA4934">
        <w:rPr>
          <w:rFonts w:ascii="Times New Roman" w:hAnsi="Times New Roman" w:cs="Times New Roman"/>
          <w:spacing w:val="1"/>
          <w:sz w:val="28"/>
          <w:szCs w:val="28"/>
        </w:rPr>
        <w:t>скрестно</w:t>
      </w:r>
      <w:proofErr w:type="spellEnd"/>
      <w:r w:rsidRPr="00CA4934">
        <w:rPr>
          <w:rFonts w:ascii="Times New Roman" w:hAnsi="Times New Roman" w:cs="Times New Roman"/>
          <w:spacing w:val="1"/>
          <w:sz w:val="28"/>
          <w:szCs w:val="28"/>
        </w:rPr>
        <w:t>»,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гимнастической лестнице: </w:t>
      </w:r>
      <w:proofErr w:type="spellStart"/>
      <w:r w:rsidRPr="00CA4934">
        <w:rPr>
          <w:rFonts w:ascii="Times New Roman" w:hAnsi="Times New Roman" w:cs="Times New Roman"/>
          <w:sz w:val="28"/>
          <w:szCs w:val="28"/>
        </w:rPr>
        <w:t>перелезание</w:t>
      </w:r>
      <w:proofErr w:type="spellEnd"/>
      <w:r w:rsidRPr="00CA4934">
        <w:rPr>
          <w:rFonts w:ascii="Times New Roman" w:hAnsi="Times New Roman" w:cs="Times New Roman"/>
          <w:sz w:val="28"/>
          <w:szCs w:val="28"/>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lastRenderedPageBreak/>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небольшого разбега, остановка катящегося мяча способом «</w:t>
      </w:r>
      <w:proofErr w:type="spellStart"/>
      <w:r w:rsidRPr="00CA4934">
        <w:rPr>
          <w:rFonts w:ascii="Times New Roman" w:hAnsi="Times New Roman" w:cs="Times New Roman"/>
          <w:sz w:val="28"/>
          <w:szCs w:val="28"/>
        </w:rPr>
        <w:t>наступания</w:t>
      </w:r>
      <w:proofErr w:type="spellEnd"/>
      <w:r w:rsidRPr="00CA4934">
        <w:rPr>
          <w:rFonts w:ascii="Times New Roman" w:hAnsi="Times New Roman" w:cs="Times New Roman"/>
          <w:sz w:val="28"/>
          <w:szCs w:val="28"/>
        </w:rPr>
        <w:t xml:space="preserve">», ведение мяча «по прямой», «по кругу» и «змейкой», обводка мячом ориентиров (конусов).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CA4934">
        <w:rPr>
          <w:rFonts w:ascii="Times New Roman" w:hAnsi="Times New Roman" w:cs="Times New Roman"/>
          <w:sz w:val="28"/>
          <w:szCs w:val="28"/>
        </w:rPr>
        <w:lastRenderedPageBreak/>
        <w:t>физкультпауз</w:t>
      </w:r>
      <w:proofErr w:type="spellEnd"/>
      <w:r w:rsidRPr="00CA4934">
        <w:rPr>
          <w:rFonts w:ascii="Times New Roman" w:hAnsi="Times New Roman" w:cs="Times New Roman"/>
          <w:sz w:val="28"/>
          <w:szCs w:val="28"/>
        </w:rPr>
        <w:t>,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w:t>
      </w:r>
      <w:proofErr w:type="spellStart"/>
      <w:r w:rsidRPr="00CA4934">
        <w:rPr>
          <w:rFonts w:ascii="Times New Roman" w:hAnsi="Times New Roman" w:cs="Times New Roman"/>
          <w:sz w:val="28"/>
          <w:szCs w:val="28"/>
        </w:rPr>
        <w:t>перемах</w:t>
      </w:r>
      <w:proofErr w:type="spellEnd"/>
      <w:r w:rsidRPr="00CA4934">
        <w:rPr>
          <w:rFonts w:ascii="Times New Roman" w:hAnsi="Times New Roman" w:cs="Times New Roman"/>
          <w:sz w:val="28"/>
          <w:szCs w:val="28"/>
        </w:rPr>
        <w:t xml:space="preserve"> вперёд и обратно (мальчики).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CA4934">
        <w:rPr>
          <w:rFonts w:ascii="Times New Roman" w:hAnsi="Times New Roman" w:cs="Times New Roman"/>
          <w:sz w:val="28"/>
          <w:szCs w:val="28"/>
        </w:rPr>
        <w:t>напрыгивание</w:t>
      </w:r>
      <w:proofErr w:type="spellEnd"/>
      <w:r w:rsidRPr="00CA4934">
        <w:rPr>
          <w:rFonts w:ascii="Times New Roman" w:hAnsi="Times New Roman" w:cs="Times New Roman"/>
          <w:sz w:val="28"/>
          <w:szCs w:val="28"/>
        </w:rPr>
        <w:t xml:space="preserve"> и спрыгивание.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lastRenderedPageBreak/>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с преодолением препятствий способами «</w:t>
      </w:r>
      <w:proofErr w:type="spellStart"/>
      <w:r w:rsidRPr="00CA4934">
        <w:rPr>
          <w:rFonts w:ascii="Times New Roman" w:hAnsi="Times New Roman" w:cs="Times New Roman"/>
          <w:sz w:val="28"/>
          <w:szCs w:val="28"/>
        </w:rPr>
        <w:t>наступание</w:t>
      </w:r>
      <w:proofErr w:type="spellEnd"/>
      <w:r w:rsidRPr="00CA4934">
        <w:rPr>
          <w:rFonts w:ascii="Times New Roman" w:hAnsi="Times New Roman" w:cs="Times New Roman"/>
          <w:sz w:val="28"/>
          <w:szCs w:val="28"/>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A67132"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96566F">
      <w:pPr>
        <w:pStyle w:val="body"/>
        <w:spacing w:line="24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регулирования </w:t>
      </w:r>
      <w:r w:rsidRPr="00CA4934">
        <w:rPr>
          <w:rFonts w:ascii="Times New Roman" w:hAnsi="Times New Roman" w:cs="Times New Roman"/>
          <w:sz w:val="28"/>
          <w:szCs w:val="28"/>
        </w:rPr>
        <w:lastRenderedPageBreak/>
        <w:t>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w:t>
      </w:r>
      <w:proofErr w:type="spellStart"/>
      <w:r w:rsidRPr="00CA4934">
        <w:rPr>
          <w:rFonts w:ascii="Times New Roman" w:hAnsi="Times New Roman" w:cs="Times New Roman"/>
          <w:sz w:val="28"/>
          <w:szCs w:val="28"/>
        </w:rPr>
        <w:t>бесшажным</w:t>
      </w:r>
      <w:proofErr w:type="spellEnd"/>
      <w:r w:rsidRPr="00CA4934">
        <w:rPr>
          <w:rFonts w:ascii="Times New Roman" w:hAnsi="Times New Roman" w:cs="Times New Roman"/>
          <w:sz w:val="28"/>
          <w:szCs w:val="28"/>
        </w:rPr>
        <w:t xml:space="preserve"> ходом, преодоление естественных препятствий на лыжах широким шагом, перешагиванием, </w:t>
      </w:r>
      <w:proofErr w:type="spellStart"/>
      <w:r w:rsidRPr="00CA4934">
        <w:rPr>
          <w:rFonts w:ascii="Times New Roman" w:hAnsi="Times New Roman" w:cs="Times New Roman"/>
          <w:sz w:val="28"/>
          <w:szCs w:val="28"/>
        </w:rPr>
        <w:t>перелазанием</w:t>
      </w:r>
      <w:proofErr w:type="spellEnd"/>
      <w:r w:rsidRPr="00CA4934">
        <w:rPr>
          <w:rFonts w:ascii="Times New Roman" w:hAnsi="Times New Roman" w:cs="Times New Roman"/>
          <w:sz w:val="28"/>
          <w:szCs w:val="28"/>
        </w:rPr>
        <w:t xml:space="preserve">, торможение боковым скольжением при спуске на лыжах с пологого склона, переход с попеременного </w:t>
      </w:r>
      <w:proofErr w:type="spellStart"/>
      <w:r w:rsidRPr="00CA4934">
        <w:rPr>
          <w:rFonts w:ascii="Times New Roman" w:hAnsi="Times New Roman" w:cs="Times New Roman"/>
          <w:sz w:val="28"/>
          <w:szCs w:val="28"/>
        </w:rPr>
        <w:t>двухшажного</w:t>
      </w:r>
      <w:proofErr w:type="spellEnd"/>
      <w:r w:rsidRPr="00CA4934">
        <w:rPr>
          <w:rFonts w:ascii="Times New Roman" w:hAnsi="Times New Roman" w:cs="Times New Roman"/>
          <w:sz w:val="28"/>
          <w:szCs w:val="28"/>
        </w:rPr>
        <w:t xml:space="preserve"> хода на одновременный </w:t>
      </w:r>
      <w:proofErr w:type="spellStart"/>
      <w:r w:rsidRPr="00CA4934">
        <w:rPr>
          <w:rFonts w:ascii="Times New Roman" w:hAnsi="Times New Roman" w:cs="Times New Roman"/>
          <w:sz w:val="28"/>
          <w:szCs w:val="28"/>
        </w:rPr>
        <w:t>бесшажный</w:t>
      </w:r>
      <w:proofErr w:type="spellEnd"/>
      <w:r w:rsidRPr="00CA4934">
        <w:rPr>
          <w:rFonts w:ascii="Times New Roman" w:hAnsi="Times New Roman" w:cs="Times New Roman"/>
          <w:sz w:val="28"/>
          <w:szCs w:val="28"/>
        </w:rPr>
        <w:t xml:space="preserve">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CA4934">
        <w:rPr>
          <w:rFonts w:ascii="Times New Roman" w:hAnsi="Times New Roman" w:cs="Times New Roman"/>
          <w:sz w:val="28"/>
          <w:szCs w:val="28"/>
        </w:rPr>
        <w:t>Проплывание</w:t>
      </w:r>
      <w:proofErr w:type="spellEnd"/>
      <w:r w:rsidRPr="00CA4934">
        <w:rPr>
          <w:rFonts w:ascii="Times New Roman" w:hAnsi="Times New Roman" w:cs="Times New Roman"/>
          <w:sz w:val="28"/>
          <w:szCs w:val="28"/>
        </w:rPr>
        <w:t xml:space="preserve"> учебных дистанций кролем на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спине.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w:t>
      </w:r>
      <w:r w:rsidRPr="00CA4934">
        <w:rPr>
          <w:rFonts w:ascii="Times New Roman" w:hAnsi="Times New Roman" w:cs="Times New Roman"/>
          <w:sz w:val="28"/>
          <w:szCs w:val="28"/>
        </w:rPr>
        <w:lastRenderedPageBreak/>
        <w:t xml:space="preserve">действий спортивных игр.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96566F">
      <w:pPr>
        <w:spacing w:after="0" w:line="24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96566F">
      <w:pPr>
        <w:pStyle w:val="a5"/>
        <w:widowControl/>
        <w:spacing w:after="0" w:line="24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включением двух кувырков вперёд с опорой на руки (юноши). Гимнастическая комбинация на гимнастическом бревне, с включением </w:t>
      </w:r>
      <w:proofErr w:type="spellStart"/>
      <w:r w:rsidRPr="00CA4934">
        <w:rPr>
          <w:rFonts w:ascii="Times New Roman" w:hAnsi="Times New Roman" w:cs="Times New Roman"/>
          <w:sz w:val="28"/>
          <w:szCs w:val="28"/>
        </w:rPr>
        <w:t>полушпагата</w:t>
      </w:r>
      <w:proofErr w:type="spellEnd"/>
      <w:r w:rsidRPr="00CA4934">
        <w:rPr>
          <w:rFonts w:ascii="Times New Roman" w:hAnsi="Times New Roman" w:cs="Times New Roman"/>
          <w:sz w:val="28"/>
          <w:szCs w:val="28"/>
        </w:rPr>
        <w:t>,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w:t>
      </w:r>
      <w:proofErr w:type="spellStart"/>
      <w:r w:rsidRPr="00CA4934">
        <w:rPr>
          <w:rFonts w:ascii="Times New Roman" w:hAnsi="Times New Roman" w:cs="Times New Roman"/>
          <w:sz w:val="28"/>
          <w:szCs w:val="28"/>
        </w:rPr>
        <w:t>Черлидинг</w:t>
      </w:r>
      <w:proofErr w:type="spellEnd"/>
      <w:r w:rsidRPr="00CA4934">
        <w:rPr>
          <w:rFonts w:ascii="Times New Roman" w:hAnsi="Times New Roman" w:cs="Times New Roman"/>
          <w:sz w:val="28"/>
          <w:szCs w:val="28"/>
        </w:rPr>
        <w:t xml:space="preserve">: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w:t>
      </w:r>
      <w:proofErr w:type="spellStart"/>
      <w:r w:rsidRPr="00CA4934">
        <w:rPr>
          <w:rFonts w:ascii="Times New Roman" w:hAnsi="Times New Roman" w:cs="Times New Roman"/>
          <w:sz w:val="28"/>
          <w:szCs w:val="28"/>
        </w:rPr>
        <w:t>двухшажный</w:t>
      </w:r>
      <w:proofErr w:type="spellEnd"/>
      <w:r w:rsidRPr="00CA4934">
        <w:rPr>
          <w:rFonts w:ascii="Times New Roman" w:hAnsi="Times New Roman" w:cs="Times New Roman"/>
          <w:sz w:val="28"/>
          <w:szCs w:val="28"/>
        </w:rPr>
        <w:t xml:space="preserve"> ход, одновременный одношажный ход, способы перехода с одного лыжного хода на другой. </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lastRenderedPageBreak/>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96566F">
      <w:pPr>
        <w:pStyle w:val="body"/>
        <w:spacing w:line="24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96566F">
      <w:pPr>
        <w:spacing w:after="0" w:line="24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w:t>
      </w:r>
      <w:proofErr w:type="spellStart"/>
      <w:r w:rsidRPr="00CA4934">
        <w:rPr>
          <w:rFonts w:ascii="Times New Roman" w:hAnsi="Times New Roman" w:cs="Times New Roman"/>
          <w:sz w:val="28"/>
          <w:szCs w:val="28"/>
        </w:rPr>
        <w:t>напрыгивание</w:t>
      </w:r>
      <w:proofErr w:type="spellEnd"/>
      <w:r w:rsidRPr="00CA4934">
        <w:rPr>
          <w:rFonts w:ascii="Times New Roman" w:hAnsi="Times New Roman" w:cs="Times New Roman"/>
          <w:sz w:val="28"/>
          <w:szCs w:val="28"/>
        </w:rPr>
        <w:t xml:space="preserve"> и спрыгивание, прыжки через скакалку,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преодолением опор различной высоты и ширины, повороты, </w:t>
      </w:r>
      <w:proofErr w:type="spellStart"/>
      <w:r w:rsidRPr="00CA4934">
        <w:rPr>
          <w:rFonts w:ascii="Times New Roman" w:hAnsi="Times New Roman" w:cs="Times New Roman"/>
          <w:sz w:val="28"/>
          <w:szCs w:val="28"/>
        </w:rPr>
        <w:t>обегание</w:t>
      </w:r>
      <w:proofErr w:type="spellEnd"/>
      <w:r w:rsidRPr="00CA4934">
        <w:rPr>
          <w:rFonts w:ascii="Times New Roman" w:hAnsi="Times New Roman" w:cs="Times New Roman"/>
          <w:sz w:val="28"/>
          <w:szCs w:val="28"/>
        </w:rPr>
        <w:t xml:space="preserve">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proofErr w:type="spellStart"/>
      <w:r w:rsidRPr="00CA4934">
        <w:rPr>
          <w:rFonts w:ascii="Times New Roman" w:hAnsi="Times New Roman" w:cs="Times New Roman"/>
          <w:sz w:val="28"/>
          <w:szCs w:val="28"/>
        </w:rPr>
        <w:t>субмаксимальной</w:t>
      </w:r>
      <w:proofErr w:type="spellEnd"/>
      <w:r w:rsidRPr="00CA4934">
        <w:rPr>
          <w:rFonts w:ascii="Times New Roman" w:hAnsi="Times New Roman" w:cs="Times New Roman"/>
          <w:sz w:val="28"/>
          <w:szCs w:val="28"/>
        </w:rPr>
        <w:t xml:space="preserve"> интенсивности. Кроссовый бег и марш-бросок на лыжах.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w:t>
      </w:r>
      <w:proofErr w:type="spellStart"/>
      <w:r w:rsidRPr="00CA4934">
        <w:rPr>
          <w:rFonts w:ascii="Times New Roman" w:hAnsi="Times New Roman" w:cs="Times New Roman"/>
          <w:sz w:val="28"/>
          <w:szCs w:val="28"/>
        </w:rPr>
        <w:t>полушпагат</w:t>
      </w:r>
      <w:proofErr w:type="spellEnd"/>
      <w:r w:rsidRPr="00CA4934">
        <w:rPr>
          <w:rFonts w:ascii="Times New Roman" w:hAnsi="Times New Roman" w:cs="Times New Roman"/>
          <w:sz w:val="28"/>
          <w:szCs w:val="28"/>
        </w:rPr>
        <w:t xml:space="preserve">, шпагат, </w:t>
      </w:r>
      <w:proofErr w:type="spellStart"/>
      <w:r w:rsidRPr="00CA4934">
        <w:rPr>
          <w:rFonts w:ascii="Times New Roman" w:hAnsi="Times New Roman" w:cs="Times New Roman"/>
          <w:sz w:val="28"/>
          <w:szCs w:val="28"/>
        </w:rPr>
        <w:t>выкруты</w:t>
      </w:r>
      <w:proofErr w:type="spellEnd"/>
      <w:r w:rsidRPr="00CA4934">
        <w:rPr>
          <w:rFonts w:ascii="Times New Roman" w:hAnsi="Times New Roman" w:cs="Times New Roman"/>
          <w:sz w:val="28"/>
          <w:szCs w:val="28"/>
        </w:rPr>
        <w:t xml:space="preserve"> гимнастической палки).</w:t>
      </w:r>
    </w:p>
    <w:p w:rsidR="001559C0" w:rsidRPr="00CA4934" w:rsidRDefault="001559C0" w:rsidP="0096566F">
      <w:pPr>
        <w:pStyle w:val="body"/>
        <w:spacing w:line="24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w:t>
      </w:r>
      <w:proofErr w:type="spellStart"/>
      <w:r w:rsidRPr="00CA4934">
        <w:rPr>
          <w:rFonts w:ascii="Times New Roman" w:hAnsi="Times New Roman" w:cs="Times New Roman"/>
          <w:sz w:val="28"/>
          <w:szCs w:val="28"/>
        </w:rPr>
        <w:t>выкруты</w:t>
      </w:r>
      <w:proofErr w:type="spellEnd"/>
      <w:r w:rsidRPr="00CA4934">
        <w:rPr>
          <w:rFonts w:ascii="Times New Roman" w:hAnsi="Times New Roman" w:cs="Times New Roman"/>
          <w:sz w:val="28"/>
          <w:szCs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A4934">
        <w:rPr>
          <w:rFonts w:ascii="Times New Roman" w:hAnsi="Times New Roman" w:cs="Times New Roman"/>
          <w:sz w:val="28"/>
          <w:szCs w:val="28"/>
        </w:rPr>
        <w:t>полушпагат</w:t>
      </w:r>
      <w:proofErr w:type="spellEnd"/>
      <w:r w:rsidRPr="00CA4934">
        <w:rPr>
          <w:rFonts w:ascii="Times New Roman" w:hAnsi="Times New Roman" w:cs="Times New Roman"/>
          <w:sz w:val="28"/>
          <w:szCs w:val="28"/>
        </w:rPr>
        <w:t>, шпагат, складка, мост).</w:t>
      </w:r>
    </w:p>
    <w:p w:rsidR="001559C0" w:rsidRPr="00CA4934" w:rsidRDefault="001559C0" w:rsidP="0096566F">
      <w:pPr>
        <w:pStyle w:val="body"/>
        <w:spacing w:line="24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w:t>
      </w:r>
      <w:r w:rsidRPr="00CA4934">
        <w:rPr>
          <w:rFonts w:ascii="Times New Roman" w:hAnsi="Times New Roman" w:cs="Times New Roman"/>
          <w:sz w:val="28"/>
          <w:szCs w:val="28"/>
        </w:rPr>
        <w:lastRenderedPageBreak/>
        <w:t>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CA4934">
        <w:rPr>
          <w:rFonts w:ascii="Times New Roman" w:hAnsi="Times New Roman" w:cs="Times New Roman"/>
          <w:sz w:val="28"/>
          <w:szCs w:val="28"/>
        </w:rPr>
        <w:t>полуприседе</w:t>
      </w:r>
      <w:proofErr w:type="spellEnd"/>
      <w:r w:rsidRPr="00CA4934">
        <w:rPr>
          <w:rFonts w:ascii="Times New Roman" w:hAnsi="Times New Roman" w:cs="Times New Roman"/>
          <w:sz w:val="28"/>
          <w:szCs w:val="28"/>
        </w:rPr>
        <w:t xml:space="preserve">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xml:space="preserve">, и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w:t>
      </w:r>
      <w:proofErr w:type="spellStart"/>
      <w:r w:rsidRPr="00CA4934">
        <w:rPr>
          <w:rFonts w:ascii="Times New Roman" w:hAnsi="Times New Roman" w:cs="Times New Roman"/>
          <w:sz w:val="28"/>
          <w:szCs w:val="28"/>
        </w:rPr>
        <w:t>субмаксимальной</w:t>
      </w:r>
      <w:proofErr w:type="spellEnd"/>
      <w:r w:rsidRPr="00CA4934">
        <w:rPr>
          <w:rFonts w:ascii="Times New Roman" w:hAnsi="Times New Roman" w:cs="Times New Roman"/>
          <w:sz w:val="28"/>
          <w:szCs w:val="28"/>
        </w:rPr>
        <w:t xml:space="preserve">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lastRenderedPageBreak/>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A4934">
        <w:rPr>
          <w:rFonts w:ascii="Times New Roman" w:hAnsi="Times New Roman" w:cs="Times New Roman"/>
          <w:sz w:val="28"/>
          <w:szCs w:val="28"/>
        </w:rPr>
        <w:t>многоскоков</w:t>
      </w:r>
      <w:proofErr w:type="spellEnd"/>
      <w:r w:rsidRPr="00CA4934">
        <w:rPr>
          <w:rFonts w:ascii="Times New Roman" w:hAnsi="Times New Roman" w:cs="Times New Roman"/>
          <w:sz w:val="28"/>
          <w:szCs w:val="28"/>
        </w:rPr>
        <w:t>.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на месте и с передвижением (с дополнительным отягощением и без него). </w:t>
      </w:r>
      <w:proofErr w:type="spellStart"/>
      <w:r w:rsidRPr="00CA4934">
        <w:rPr>
          <w:rFonts w:ascii="Times New Roman" w:hAnsi="Times New Roman" w:cs="Times New Roman"/>
          <w:sz w:val="28"/>
          <w:szCs w:val="28"/>
        </w:rPr>
        <w:t>Напрыгивание</w:t>
      </w:r>
      <w:proofErr w:type="spellEnd"/>
      <w:r w:rsidRPr="00CA4934">
        <w:rPr>
          <w:rFonts w:ascii="Times New Roman" w:hAnsi="Times New Roman" w:cs="Times New Roman"/>
          <w:sz w:val="28"/>
          <w:szCs w:val="28"/>
        </w:rPr>
        <w:t xml:space="preserve"> и спрыгивание с последующим ускорением. </w:t>
      </w:r>
      <w:proofErr w:type="spellStart"/>
      <w:r w:rsidRPr="00CA4934">
        <w:rPr>
          <w:rFonts w:ascii="Times New Roman" w:hAnsi="Times New Roman" w:cs="Times New Roman"/>
          <w:sz w:val="28"/>
          <w:szCs w:val="28"/>
        </w:rPr>
        <w:t>Многоскоки</w:t>
      </w:r>
      <w:proofErr w:type="spellEnd"/>
      <w:r w:rsidRPr="00CA4934">
        <w:rPr>
          <w:rFonts w:ascii="Times New Roman" w:hAnsi="Times New Roman" w:cs="Times New Roman"/>
          <w:sz w:val="28"/>
          <w:szCs w:val="28"/>
        </w:rPr>
        <w:t xml:space="preserve"> с последующим ускорением и ускорения с последующим выполнением </w:t>
      </w:r>
      <w:proofErr w:type="spellStart"/>
      <w:r w:rsidRPr="00CA4934">
        <w:rPr>
          <w:rFonts w:ascii="Times New Roman" w:hAnsi="Times New Roman" w:cs="Times New Roman"/>
          <w:sz w:val="28"/>
          <w:szCs w:val="28"/>
        </w:rPr>
        <w:t>многоскоков</w:t>
      </w:r>
      <w:proofErr w:type="spellEnd"/>
      <w:r w:rsidRPr="00CA4934">
        <w:rPr>
          <w:rFonts w:ascii="Times New Roman" w:hAnsi="Times New Roman" w:cs="Times New Roman"/>
          <w:sz w:val="28"/>
          <w:szCs w:val="28"/>
        </w:rPr>
        <w:t>.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proofErr w:type="spellStart"/>
      <w:r w:rsidRPr="00CA4934">
        <w:rPr>
          <w:rFonts w:ascii="Times New Roman" w:hAnsi="Times New Roman" w:cs="Times New Roman"/>
          <w:sz w:val="28"/>
          <w:szCs w:val="28"/>
        </w:rPr>
        <w:t>полуприседе</w:t>
      </w:r>
      <w:proofErr w:type="spellEnd"/>
      <w:r w:rsidRPr="00CA4934">
        <w:rPr>
          <w:rFonts w:ascii="Times New Roman" w:hAnsi="Times New Roman" w:cs="Times New Roman"/>
          <w:sz w:val="28"/>
          <w:szCs w:val="28"/>
        </w:rPr>
        <w:t>;</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lastRenderedPageBreak/>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на основные мышечные группы. </w:t>
      </w:r>
      <w:proofErr w:type="spellStart"/>
      <w:r w:rsidRPr="00CA4934">
        <w:rPr>
          <w:rFonts w:ascii="Times New Roman" w:hAnsi="Times New Roman" w:cs="Times New Roman"/>
          <w:sz w:val="28"/>
          <w:szCs w:val="28"/>
        </w:rPr>
        <w:t>Многоскоки</w:t>
      </w:r>
      <w:proofErr w:type="spellEnd"/>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w:t>
      </w:r>
      <w:r w:rsidRPr="00CA4934">
        <w:rPr>
          <w:rFonts w:ascii="Times New Roman" w:hAnsi="Times New Roman" w:cs="Times New Roman"/>
          <w:sz w:val="28"/>
          <w:szCs w:val="28"/>
        </w:rPr>
        <w:lastRenderedPageBreak/>
        <w:t xml:space="preserve">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163.9.2.2. У обучающегося будут сформированы следующие универсальные коммуникативные учебные действия: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22"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w:t>
      </w:r>
      <w:r w:rsidRPr="00CA4934">
        <w:rPr>
          <w:rFonts w:ascii="Times New Roman" w:hAnsi="Times New Roman" w:cs="Times New Roman"/>
          <w:sz w:val="28"/>
          <w:szCs w:val="28"/>
        </w:rPr>
        <w:lastRenderedPageBreak/>
        <w:t>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w:t>
      </w:r>
      <w:r w:rsidRPr="00CA4934">
        <w:rPr>
          <w:rFonts w:ascii="Times New Roman" w:hAnsi="Times New Roman" w:cs="Times New Roman"/>
          <w:sz w:val="28"/>
          <w:szCs w:val="28"/>
        </w:rPr>
        <w:lastRenderedPageBreak/>
        <w:t>универсальные регулятивные учебные действия.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163.9.2.3. У обучающегося будут сформированы следующие универсальные регулятивные учебные действия: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способом «</w:t>
      </w:r>
      <w:proofErr w:type="spellStart"/>
      <w:r w:rsidRPr="00CA4934">
        <w:rPr>
          <w:rFonts w:ascii="Times New Roman" w:hAnsi="Times New Roman" w:cs="Times New Roman"/>
          <w:sz w:val="28"/>
          <w:szCs w:val="28"/>
        </w:rPr>
        <w:t>напрыгивания</w:t>
      </w:r>
      <w:proofErr w:type="spellEnd"/>
      <w:r w:rsidRPr="00CA4934">
        <w:rPr>
          <w:rFonts w:ascii="Times New Roman" w:hAnsi="Times New Roman" w:cs="Times New Roman"/>
          <w:sz w:val="28"/>
          <w:szCs w:val="28"/>
        </w:rPr>
        <w:t xml:space="preserve"> с последующим спрыгиванием» (девочки);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передвигаться на лыжах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 (для бесснежных районов – имитация передвижения);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w:t>
      </w:r>
      <w:proofErr w:type="spellStart"/>
      <w:r w:rsidRPr="00CA4934">
        <w:rPr>
          <w:rFonts w:ascii="Times New Roman" w:hAnsi="Times New Roman" w:cs="Times New Roman"/>
          <w:sz w:val="28"/>
          <w:szCs w:val="28"/>
        </w:rPr>
        <w:t>физкультпауз</w:t>
      </w:r>
      <w:proofErr w:type="spellEnd"/>
      <w:r w:rsidRPr="00CA4934">
        <w:rPr>
          <w:rFonts w:ascii="Times New Roman" w:hAnsi="Times New Roman" w:cs="Times New Roman"/>
          <w:sz w:val="28"/>
          <w:szCs w:val="28"/>
        </w:rPr>
        <w:t xml:space="preserve"> для оптимизации работоспособности и снятия мышечного утомления в режиме учебной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преодолением препятствий способами «</w:t>
      </w:r>
      <w:proofErr w:type="spellStart"/>
      <w:r w:rsidRPr="00CA4934">
        <w:rPr>
          <w:rFonts w:ascii="Times New Roman" w:hAnsi="Times New Roman" w:cs="Times New Roman"/>
          <w:sz w:val="28"/>
          <w:szCs w:val="28"/>
        </w:rPr>
        <w:t>наступание</w:t>
      </w:r>
      <w:proofErr w:type="spellEnd"/>
      <w:r w:rsidRPr="00CA4934">
        <w:rPr>
          <w:rFonts w:ascii="Times New Roman" w:hAnsi="Times New Roman" w:cs="Times New Roman"/>
          <w:sz w:val="28"/>
          <w:szCs w:val="28"/>
        </w:rPr>
        <w:t xml:space="preserve">» и «прыжковый бег», применять их в беге по пересечённой местности;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переход с передвижения попеременным </w:t>
      </w:r>
      <w:proofErr w:type="spellStart"/>
      <w:r w:rsidRPr="00CA4934">
        <w:rPr>
          <w:rFonts w:ascii="Times New Roman" w:hAnsi="Times New Roman" w:cs="Times New Roman"/>
          <w:sz w:val="28"/>
          <w:szCs w:val="28"/>
        </w:rPr>
        <w:t>двухшажным</w:t>
      </w:r>
      <w:proofErr w:type="spellEnd"/>
      <w:r w:rsidRPr="00CA4934">
        <w:rPr>
          <w:rFonts w:ascii="Times New Roman" w:hAnsi="Times New Roman" w:cs="Times New Roman"/>
          <w:sz w:val="28"/>
          <w:szCs w:val="28"/>
        </w:rPr>
        <w:t xml:space="preserve">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футбол (средние и длинные передачи футбольного мяча, тактические действия </w:t>
      </w:r>
      <w:r w:rsidRPr="00CA4934">
        <w:rPr>
          <w:rFonts w:ascii="Times New Roman" w:hAnsi="Times New Roman" w:cs="Times New Roman"/>
          <w:sz w:val="28"/>
          <w:szCs w:val="28"/>
        </w:rPr>
        <w:lastRenderedPageBreak/>
        <w:t>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передвижение на лыжах одновременным </w:t>
      </w:r>
      <w:proofErr w:type="spellStart"/>
      <w:r w:rsidRPr="00CA4934">
        <w:rPr>
          <w:rFonts w:ascii="Times New Roman" w:hAnsi="Times New Roman" w:cs="Times New Roman"/>
          <w:sz w:val="28"/>
          <w:szCs w:val="28"/>
        </w:rPr>
        <w:t>бесшажным</w:t>
      </w:r>
      <w:proofErr w:type="spellEnd"/>
      <w:r w:rsidRPr="00CA4934">
        <w:rPr>
          <w:rFonts w:ascii="Times New Roman" w:hAnsi="Times New Roman" w:cs="Times New Roman"/>
          <w:sz w:val="28"/>
          <w:szCs w:val="28"/>
        </w:rPr>
        <w:t xml:space="preserve"> ходом, переход с попеременного </w:t>
      </w:r>
      <w:proofErr w:type="spellStart"/>
      <w:r w:rsidRPr="00CA4934">
        <w:rPr>
          <w:rFonts w:ascii="Times New Roman" w:hAnsi="Times New Roman" w:cs="Times New Roman"/>
          <w:sz w:val="28"/>
          <w:szCs w:val="28"/>
        </w:rPr>
        <w:t>двухшажного</w:t>
      </w:r>
      <w:proofErr w:type="spellEnd"/>
      <w:r w:rsidRPr="00CA4934">
        <w:rPr>
          <w:rFonts w:ascii="Times New Roman" w:hAnsi="Times New Roman" w:cs="Times New Roman"/>
          <w:sz w:val="28"/>
          <w:szCs w:val="28"/>
        </w:rPr>
        <w:t xml:space="preserve"> хода на одновременный </w:t>
      </w:r>
      <w:proofErr w:type="spellStart"/>
      <w:r w:rsidRPr="00CA4934">
        <w:rPr>
          <w:rFonts w:ascii="Times New Roman" w:hAnsi="Times New Roman" w:cs="Times New Roman"/>
          <w:sz w:val="28"/>
          <w:szCs w:val="28"/>
        </w:rPr>
        <w:t>бесшажный</w:t>
      </w:r>
      <w:proofErr w:type="spellEnd"/>
      <w:r w:rsidRPr="00CA4934">
        <w:rPr>
          <w:rFonts w:ascii="Times New Roman" w:hAnsi="Times New Roman" w:cs="Times New Roman"/>
          <w:sz w:val="28"/>
          <w:szCs w:val="28"/>
        </w:rPr>
        <w:t xml:space="preserve"> ход, преодоление естественных препятствий на лыжах широким шагом, перешагиванием, </w:t>
      </w:r>
      <w:proofErr w:type="spellStart"/>
      <w:r w:rsidRPr="00CA4934">
        <w:rPr>
          <w:rFonts w:ascii="Times New Roman" w:hAnsi="Times New Roman" w:cs="Times New Roman"/>
          <w:sz w:val="28"/>
          <w:szCs w:val="28"/>
        </w:rPr>
        <w:t>перелазанием</w:t>
      </w:r>
      <w:proofErr w:type="spellEnd"/>
      <w:r w:rsidRPr="00CA4934">
        <w:rPr>
          <w:rFonts w:ascii="Times New Roman" w:hAnsi="Times New Roman" w:cs="Times New Roman"/>
          <w:sz w:val="28"/>
          <w:szCs w:val="28"/>
        </w:rPr>
        <w:t xml:space="preserve"> (для бесснежных районов – имитация передвижения);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нападении и защите, использование разученных технических и тактических действий в условиях </w:t>
      </w:r>
      <w:r w:rsidRPr="00CA4934">
        <w:rPr>
          <w:rFonts w:ascii="Times New Roman" w:hAnsi="Times New Roman" w:cs="Times New Roman"/>
          <w:sz w:val="28"/>
          <w:szCs w:val="28"/>
        </w:rPr>
        <w:lastRenderedPageBreak/>
        <w:t>игровой деятельности).</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w:t>
      </w:r>
      <w:proofErr w:type="spellStart"/>
      <w:r w:rsidRPr="00CA4934">
        <w:rPr>
          <w:rFonts w:ascii="Times New Roman" w:hAnsi="Times New Roman" w:cs="Times New Roman"/>
          <w:sz w:val="28"/>
          <w:szCs w:val="28"/>
        </w:rPr>
        <w:t>Генча</w:t>
      </w:r>
      <w:proofErr w:type="spellEnd"/>
      <w:r w:rsidRPr="00CA4934">
        <w:rPr>
          <w:rFonts w:ascii="Times New Roman" w:hAnsi="Times New Roman" w:cs="Times New Roman"/>
          <w:sz w:val="28"/>
          <w:szCs w:val="28"/>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w:t>
      </w:r>
      <w:proofErr w:type="spellStart"/>
      <w:r w:rsidRPr="00CA4934">
        <w:rPr>
          <w:rFonts w:ascii="Times New Roman" w:hAnsi="Times New Roman" w:cs="Times New Roman"/>
          <w:sz w:val="28"/>
          <w:szCs w:val="28"/>
        </w:rPr>
        <w:t>черлидинга</w:t>
      </w:r>
      <w:proofErr w:type="spellEnd"/>
      <w:r w:rsidRPr="00CA4934">
        <w:rPr>
          <w:rFonts w:ascii="Times New Roman" w:hAnsi="Times New Roman" w:cs="Times New Roman"/>
          <w:sz w:val="28"/>
          <w:szCs w:val="28"/>
        </w:rPr>
        <w:t xml:space="preserve"> с построением пирамид, элементами степ-аэробики и акробатики (девушки);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96566F">
      <w:pPr>
        <w:pStyle w:val="body"/>
        <w:spacing w:line="24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96566F">
      <w:pPr>
        <w:pStyle w:val="body"/>
        <w:spacing w:line="24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 Физическая культура. Модули по видам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система самозащиты имеют большое оздоровительное и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духовному развитию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самбо является обучение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средств самбо.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жизненно важных навыков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 xml:space="preserve"> и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умения применять его в различных условиях;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самбо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общие представления о самбо, навыки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возраста и физической подготовленности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соответствующей дозировкой и интенсивностью);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23" w:name="_Hlk125551368"/>
      <w:r w:rsidRPr="00CA4934">
        <w:rPr>
          <w:rFonts w:ascii="Times New Roman" w:hAnsi="Times New Roman"/>
          <w:sz w:val="28"/>
          <w:szCs w:val="28"/>
          <w:lang w:val="ru-RU"/>
        </w:rPr>
        <w:t>5, 6, 7, 8, 9-х классах – по 34 часа</w:t>
      </w:r>
      <w:bookmarkEnd w:id="123"/>
      <w:r w:rsidRPr="00CA4934">
        <w:rPr>
          <w:rFonts w:ascii="Times New Roman" w:hAnsi="Times New Roman"/>
          <w:sz w:val="28"/>
          <w:szCs w:val="28"/>
          <w:lang w:val="ru-RU"/>
        </w:rPr>
        <w:t>);</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CA4934">
        <w:rPr>
          <w:rFonts w:ascii="Times New Roman" w:hAnsi="Times New Roman"/>
          <w:sz w:val="28"/>
          <w:szCs w:val="28"/>
          <w:lang w:val="ru-RU"/>
        </w:rPr>
        <w:lastRenderedPageBreak/>
        <w:t>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определений по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самбисту и способах их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Значение занятий самбо на формирование положительных качеств личности человека.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самбо. Правильное сбалансированное питание самбиста.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самбо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Приёмы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Технико</w:t>
      </w:r>
      <w:proofErr w:type="spellEnd"/>
      <w:r w:rsidRPr="00CA4934">
        <w:rPr>
          <w:rFonts w:ascii="Times New Roman" w:hAnsi="Times New Roman"/>
          <w:sz w:val="28"/>
          <w:szCs w:val="28"/>
          <w:lang w:val="ru-RU"/>
        </w:rPr>
        <w:t xml:space="preserve"> – тактические основы самбо: стойки, дистанции, захваты, перемещения.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живот, методом зацепа голенью изнутри, методом подхвата под две ноги,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спину, через бедро.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ущемление ахиллова сухожилия при различных </w:t>
      </w:r>
      <w:proofErr w:type="spellStart"/>
      <w:r w:rsidRPr="00CA4934">
        <w:rPr>
          <w:rFonts w:ascii="Times New Roman" w:hAnsi="Times New Roman"/>
          <w:sz w:val="28"/>
          <w:szCs w:val="28"/>
          <w:lang w:val="ru-RU"/>
        </w:rPr>
        <w:t>взаиморасположениях</w:t>
      </w:r>
      <w:proofErr w:type="spellEnd"/>
      <w:r w:rsidRPr="00CA4934">
        <w:rPr>
          <w:rFonts w:ascii="Times New Roman" w:hAnsi="Times New Roman"/>
          <w:sz w:val="28"/>
          <w:szCs w:val="28"/>
          <w:lang w:val="ru-RU"/>
        </w:rPr>
        <w:t xml:space="preserve"> соперников.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рук.</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самбо. Участие в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24"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24"/>
      <w:r w:rsidRPr="00CA4934">
        <w:rPr>
          <w:rFonts w:ascii="Times New Roman" w:hAnsi="Times New Roman"/>
          <w:sz w:val="28"/>
          <w:szCs w:val="28"/>
          <w:lang w:val="ru-RU"/>
        </w:rPr>
        <w:t>личностные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чувства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w:t>
      </w:r>
      <w:proofErr w:type="spellStart"/>
      <w:r w:rsidRPr="00CA4934">
        <w:rPr>
          <w:rFonts w:ascii="Times New Roman" w:hAnsi="Times New Roman"/>
          <w:sz w:val="28"/>
          <w:szCs w:val="28"/>
          <w:lang w:val="ru-RU"/>
        </w:rPr>
        <w:t>самостраховка</w:t>
      </w:r>
      <w:proofErr w:type="spellEnd"/>
      <w:r w:rsidRPr="00CA4934">
        <w:rPr>
          <w:rFonts w:ascii="Times New Roman" w:hAnsi="Times New Roman"/>
          <w:sz w:val="28"/>
          <w:szCs w:val="28"/>
          <w:lang w:val="ru-RU"/>
        </w:rPr>
        <w:t>, самозащита) в экстремальных жизненных условиях;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человека;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w:t>
      </w:r>
      <w:proofErr w:type="spellStart"/>
      <w:r w:rsidRPr="00CA4934">
        <w:rPr>
          <w:rFonts w:ascii="Times New Roman" w:hAnsi="Times New Roman"/>
          <w:sz w:val="28"/>
          <w:szCs w:val="28"/>
          <w:lang w:val="ru-RU"/>
        </w:rPr>
        <w:t>самостраховки</w:t>
      </w:r>
      <w:proofErr w:type="spellEnd"/>
      <w:r w:rsidRPr="00CA4934">
        <w:rPr>
          <w:rFonts w:ascii="Times New Roman" w:hAnsi="Times New Roman"/>
          <w:sz w:val="28"/>
          <w:szCs w:val="28"/>
          <w:lang w:val="ru-RU"/>
        </w:rPr>
        <w:t xml:space="preserve">;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двигательных реакций, быстроты мышления, умения маневрировать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эффективного физического воспитания обучающихся, для их общего развития.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«Гандбол».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гандболу;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умениях </w:t>
      </w:r>
      <w:r w:rsidRPr="00CA4934">
        <w:rPr>
          <w:rFonts w:ascii="Times New Roman" w:hAnsi="Times New Roman"/>
          <w:sz w:val="28"/>
          <w:szCs w:val="28"/>
          <w:lang w:val="ru-RU"/>
        </w:rPr>
        <w:lastRenderedPageBreak/>
        <w:t>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гандболу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25" w:name="_Hlk125361855"/>
      <w:r w:rsidRPr="00CA4934">
        <w:rPr>
          <w:rFonts w:ascii="Times New Roman" w:hAnsi="Times New Roman"/>
          <w:sz w:val="28"/>
          <w:szCs w:val="28"/>
          <w:lang w:val="ru-RU"/>
        </w:rPr>
        <w:t xml:space="preserve">Характеристика спортивных дисциплин гандбола (гандбол, пляжный гандбол, </w:t>
      </w:r>
      <w:r w:rsidRPr="00CA4934">
        <w:rPr>
          <w:rFonts w:ascii="Times New Roman" w:hAnsi="Times New Roman"/>
          <w:sz w:val="28"/>
          <w:szCs w:val="28"/>
          <w:lang w:val="ru-RU"/>
        </w:rPr>
        <w:lastRenderedPageBreak/>
        <w:t>мини-гандбол).</w:t>
      </w:r>
    </w:p>
    <w:bookmarkEnd w:id="125"/>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передвижения с мячом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без мяча, броскам с опоры и в прыжке, игре вратаря.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гандболу в качестве зрителя, болельщика.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игры команды соперников.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гандбол.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 Антидопинговое поведение.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CA4934">
        <w:rPr>
          <w:rFonts w:ascii="Times New Roman" w:hAnsi="Times New Roman"/>
          <w:sz w:val="28"/>
          <w:szCs w:val="28"/>
          <w:lang w:val="ru-RU"/>
        </w:rPr>
        <w:t>полуотскока</w:t>
      </w:r>
      <w:proofErr w:type="spellEnd"/>
      <w:r w:rsidRPr="00CA4934">
        <w:rPr>
          <w:rFonts w:ascii="Times New Roman" w:hAnsi="Times New Roman"/>
          <w:sz w:val="28"/>
          <w:szCs w:val="28"/>
          <w:lang w:val="ru-RU"/>
        </w:rPr>
        <w:t xml:space="preserve"> от площадки.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Передача мяча: передача мяча одной рукой хлестом сверху и сбоку, с места,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разбега, с последующим перемещением.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скорости, ведение мяча с высоким и низким отскоком.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Бросок мяча. Бросок хлестом сверху и сбоку, с разбега обычными шагами,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Выбивание мяча. Выбивание мячам при одноударном ведении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встречном движении. Выбивание мяча при многоударном ведении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параллельном движении, при встречном движении.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защита 5:1 без выхода, с выходом.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w:t>
      </w:r>
      <w:r w:rsidRPr="00CA4934">
        <w:rPr>
          <w:rFonts w:ascii="Times New Roman" w:hAnsi="Times New Roman"/>
          <w:sz w:val="28"/>
          <w:szCs w:val="28"/>
          <w:lang w:val="ru-RU"/>
        </w:rPr>
        <w:lastRenderedPageBreak/>
        <w:t>России через знания истории и современного состояния развития гандбола;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гандбола;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гандболу, изученных на уровне начального общего образования;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составлять и демонстрировать комплексы упражнений на развитие </w:t>
      </w:r>
      <w:r w:rsidRPr="00CA4934">
        <w:rPr>
          <w:rFonts w:ascii="Times New Roman" w:hAnsi="Times New Roman"/>
          <w:sz w:val="28"/>
          <w:szCs w:val="28"/>
          <w:lang w:val="ru-RU"/>
        </w:rPr>
        <w:lastRenderedPageBreak/>
        <w:t>физических качеств, характерные для гандбола;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гандболу;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26" w:name="_Hlk124954476"/>
      <w:r w:rsidRPr="00CA4934">
        <w:rPr>
          <w:rFonts w:ascii="Times New Roman" w:hAnsi="Times New Roman"/>
          <w:sz w:val="28"/>
          <w:szCs w:val="28"/>
          <w:lang w:val="ru-RU"/>
        </w:rPr>
        <w:t>163.10.3.</w:t>
      </w:r>
      <w:bookmarkEnd w:id="126"/>
      <w:r w:rsidRPr="00CA4934">
        <w:rPr>
          <w:rFonts w:ascii="Times New Roman" w:hAnsi="Times New Roman"/>
          <w:sz w:val="28"/>
          <w:szCs w:val="28"/>
        </w:rPr>
        <w:t> </w:t>
      </w:r>
      <w:r w:rsidRPr="00CA4934">
        <w:rPr>
          <w:rFonts w:ascii="Times New Roman" w:hAnsi="Times New Roman"/>
          <w:sz w:val="28"/>
          <w:szCs w:val="28"/>
          <w:lang w:val="ru-RU"/>
        </w:rPr>
        <w:t>Модуль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общих представлений о виде спорта «Дзюдо», его истории </w:t>
      </w:r>
      <w:r w:rsidRPr="00CA4934">
        <w:rPr>
          <w:rFonts w:ascii="Times New Roman" w:hAnsi="Times New Roman"/>
          <w:sz w:val="28"/>
          <w:szCs w:val="28"/>
          <w:lang w:val="ru-RU"/>
        </w:rPr>
        <w:lastRenderedPageBreak/>
        <w:t>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дзюдо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27"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27"/>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w:t>
      </w:r>
      <w:r w:rsidRPr="00CA4934">
        <w:rPr>
          <w:rFonts w:ascii="Times New Roman" w:hAnsi="Times New Roman"/>
          <w:sz w:val="28"/>
          <w:szCs w:val="28"/>
          <w:lang w:val="ru-RU"/>
        </w:rPr>
        <w:lastRenderedPageBreak/>
        <w:t xml:space="preserve">борцы региона и Российской Федерации.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борцы-дзюдоисты и тренеры.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дзюдо, их название и техника выполнения.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дзюдо в качестве зрителя, болельщика (фаната).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занятий дзюдо. Правила ухода за спортивным инвентарем и оборудованием.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w:t>
      </w:r>
      <w:proofErr w:type="spellStart"/>
      <w:r w:rsidRPr="00CA4934">
        <w:rPr>
          <w:rFonts w:ascii="Times New Roman" w:hAnsi="Times New Roman"/>
          <w:sz w:val="28"/>
          <w:szCs w:val="28"/>
          <w:lang w:val="ru-RU"/>
        </w:rPr>
        <w:t>общеподготовительных</w:t>
      </w:r>
      <w:proofErr w:type="spellEnd"/>
      <w:r w:rsidRPr="00CA4934">
        <w:rPr>
          <w:rFonts w:ascii="Times New Roman" w:hAnsi="Times New Roman"/>
          <w:sz w:val="28"/>
          <w:szCs w:val="28"/>
          <w:lang w:val="ru-RU"/>
        </w:rPr>
        <w:t xml:space="preserve">, специально-подготовительных и имитационных упражнений.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упражнения.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w:t>
      </w:r>
      <w:r w:rsidRPr="00CA4934">
        <w:rPr>
          <w:rFonts w:ascii="Times New Roman" w:hAnsi="Times New Roman"/>
          <w:sz w:val="28"/>
          <w:szCs w:val="28"/>
          <w:lang w:val="ru-RU"/>
        </w:rPr>
        <w:lastRenderedPageBreak/>
        <w:t xml:space="preserve">разгибанием, перевороты через себя, накрывания, </w:t>
      </w:r>
      <w:proofErr w:type="spellStart"/>
      <w:r w:rsidRPr="00CA4934">
        <w:rPr>
          <w:rFonts w:ascii="Times New Roman" w:hAnsi="Times New Roman"/>
          <w:sz w:val="28"/>
          <w:szCs w:val="28"/>
          <w:lang w:val="ru-RU"/>
        </w:rPr>
        <w:t>дожимания</w:t>
      </w:r>
      <w:proofErr w:type="spellEnd"/>
      <w:r w:rsidRPr="00CA4934">
        <w:rPr>
          <w:rFonts w:ascii="Times New Roman" w:hAnsi="Times New Roman"/>
          <w:sz w:val="28"/>
          <w:szCs w:val="28"/>
          <w:lang w:val="ru-RU"/>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 далее).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борьбы дзюдо в современном обществе;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отечественных и зарубежных борцовских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также школьных спортивных клубов;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w:t>
      </w:r>
      <w:r w:rsidRPr="00CA4934">
        <w:rPr>
          <w:rFonts w:ascii="Times New Roman" w:hAnsi="Times New Roman"/>
          <w:sz w:val="28"/>
          <w:szCs w:val="28"/>
          <w:lang w:val="ru-RU"/>
        </w:rPr>
        <w:lastRenderedPageBreak/>
        <w:t>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информационно-познавательной деятельности, умение ориентироваться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w:t>
      </w:r>
      <w:r w:rsidRPr="00CA4934">
        <w:rPr>
          <w:rFonts w:ascii="Times New Roman" w:hAnsi="Times New Roman"/>
          <w:sz w:val="28"/>
          <w:szCs w:val="28"/>
          <w:lang w:val="ru-RU"/>
        </w:rPr>
        <w:lastRenderedPageBreak/>
        <w:t>единоборств в качестве судьи, помощника судьи, секретаря;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технические действия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«Тэг-регби» (далее – модуль по тэг-регби, тэг-регби, регби) на уровне </w:t>
      </w:r>
      <w:r w:rsidRPr="00CA4934">
        <w:rPr>
          <w:rFonts w:ascii="Times New Roman" w:hAnsi="Times New Roman"/>
          <w:sz w:val="28"/>
          <w:szCs w:val="28"/>
          <w:lang w:val="ru-RU"/>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воспитательная работа. Алгоритм обучения тэг-регби делает возможным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 содержании </w:t>
      </w:r>
      <w:bookmarkStart w:id="128" w:name="_Hlk125540625"/>
      <w:r w:rsidRPr="00CA4934">
        <w:rPr>
          <w:rFonts w:ascii="Times New Roman" w:hAnsi="Times New Roman"/>
          <w:sz w:val="28"/>
          <w:szCs w:val="28"/>
          <w:lang w:val="ru-RU"/>
        </w:rPr>
        <w:t xml:space="preserve">модуля по тэг-регби </w:t>
      </w:r>
      <w:bookmarkEnd w:id="128"/>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29" w:name="_Hlk125020853"/>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129"/>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 Развитие регби в России. Судейская терминология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 Тестирование уровня физической подготовленности в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подготовительных и специальных упражнений, формирующих </w:t>
      </w:r>
      <w:r w:rsidRPr="00CA4934">
        <w:rPr>
          <w:rFonts w:ascii="Times New Roman" w:hAnsi="Times New Roman"/>
          <w:sz w:val="28"/>
          <w:szCs w:val="28"/>
          <w:lang w:val="ru-RU"/>
        </w:rPr>
        <w:lastRenderedPageBreak/>
        <w:t>двигательные умения и навыки во время занятий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приземление мяча;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нападению.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130"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30"/>
      <w:r w:rsidRPr="00CA4934">
        <w:rPr>
          <w:rFonts w:ascii="Times New Roman" w:hAnsi="Times New Roman"/>
          <w:sz w:val="28"/>
          <w:szCs w:val="28"/>
          <w:lang w:val="ru-RU"/>
        </w:rPr>
        <w:t>:</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в достижении общих целей при совместной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по физической культуре.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восприятие тэг-регби как средства организации здорового образа жизни, профилактики вредных привычек и </w:t>
      </w:r>
      <w:proofErr w:type="spellStart"/>
      <w:r w:rsidRPr="00CA4934">
        <w:rPr>
          <w:rFonts w:ascii="Times New Roman" w:hAnsi="Times New Roman"/>
          <w:sz w:val="28"/>
          <w:szCs w:val="28"/>
          <w:lang w:val="ru-RU"/>
        </w:rPr>
        <w:t>ассоциального</w:t>
      </w:r>
      <w:proofErr w:type="spellEnd"/>
      <w:r w:rsidRPr="00CA4934">
        <w:rPr>
          <w:rFonts w:ascii="Times New Roman" w:hAnsi="Times New Roman"/>
          <w:sz w:val="28"/>
          <w:szCs w:val="28"/>
          <w:lang w:val="ru-RU"/>
        </w:rPr>
        <w:t xml:space="preserve"> поведения;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распределении функций в учебной,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безопасности, сохранности инвентаря и оборудования, организации места занятий;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тэг-регби, грамотно пользоваться понятийным аппаратом;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анализировать эффективность этих занятий.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со сверстниками, </w:t>
      </w:r>
      <w:r w:rsidRPr="00CA4934">
        <w:rPr>
          <w:rFonts w:ascii="Times New Roman" w:hAnsi="Times New Roman"/>
          <w:sz w:val="28"/>
          <w:szCs w:val="28"/>
          <w:lang w:val="ru-RU"/>
        </w:rPr>
        <w:lastRenderedPageBreak/>
        <w:t>организации и проведения со сверстниками подвижных игр средствами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тестовых упражнений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тэг-регби.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31"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31"/>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средств плавания.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значении </w:t>
      </w:r>
      <w:r w:rsidRPr="00CA4934">
        <w:rPr>
          <w:rFonts w:ascii="Times New Roman" w:hAnsi="Times New Roman"/>
          <w:sz w:val="28"/>
          <w:szCs w:val="28"/>
          <w:lang w:val="ru-RU"/>
        </w:rPr>
        <w:lastRenderedPageBreak/>
        <w:t>в процессе укрепления здоровья, физическом развитии и физической подготовке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132"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32"/>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w:t>
      </w:r>
      <w:r w:rsidRPr="00CA4934">
        <w:rPr>
          <w:rFonts w:ascii="Times New Roman" w:hAnsi="Times New Roman"/>
          <w:sz w:val="28"/>
          <w:szCs w:val="28"/>
          <w:lang w:val="ru-RU"/>
        </w:rPr>
        <w:lastRenderedPageBreak/>
        <w:t xml:space="preserve">использование учебных модулей по видам спорта </w:t>
      </w:r>
      <w:bookmarkStart w:id="133" w:name="_Hlk125547724"/>
      <w:r w:rsidRPr="00CA4934">
        <w:rPr>
          <w:rFonts w:ascii="Times New Roman" w:hAnsi="Times New Roman"/>
          <w:sz w:val="28"/>
          <w:szCs w:val="28"/>
          <w:lang w:val="ru-RU"/>
        </w:rPr>
        <w:t>(рекомендуемый объём в 5, 6, 7, 8, 9-х классах – по 34 часа).</w:t>
      </w:r>
      <w:bookmarkEnd w:id="133"/>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плавания;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w:t>
      </w:r>
      <w:r w:rsidRPr="00CA4934">
        <w:rPr>
          <w:rFonts w:ascii="Times New Roman" w:hAnsi="Times New Roman"/>
          <w:sz w:val="28"/>
          <w:szCs w:val="28"/>
          <w:lang w:val="ru-RU"/>
        </w:rPr>
        <w:lastRenderedPageBreak/>
        <w:t xml:space="preserve">предложенных условий,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w:t>
      </w:r>
      <w:proofErr w:type="spellStart"/>
      <w:r w:rsidRPr="00CA4934">
        <w:rPr>
          <w:rFonts w:ascii="Times New Roman" w:hAnsi="Times New Roman"/>
          <w:sz w:val="28"/>
          <w:szCs w:val="28"/>
          <w:lang w:val="ru-RU"/>
        </w:rPr>
        <w:t>проплывания</w:t>
      </w:r>
      <w:proofErr w:type="spellEnd"/>
      <w:r w:rsidRPr="00CA4934">
        <w:rPr>
          <w:rFonts w:ascii="Times New Roman" w:hAnsi="Times New Roman"/>
          <w:sz w:val="28"/>
          <w:szCs w:val="28"/>
          <w:lang w:val="ru-RU"/>
        </w:rPr>
        <w:t xml:space="preserve"> отрезков на дистанции различными стилями плавания, выполнять различные старты и повороты;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плавании, </w:t>
      </w:r>
      <w:proofErr w:type="spellStart"/>
      <w:r w:rsidRPr="00CA4934">
        <w:rPr>
          <w:rFonts w:ascii="Times New Roman" w:hAnsi="Times New Roman"/>
          <w:sz w:val="28"/>
          <w:szCs w:val="28"/>
          <w:lang w:val="ru-RU"/>
        </w:rPr>
        <w:t>проплывание</w:t>
      </w:r>
      <w:proofErr w:type="spellEnd"/>
      <w:r w:rsidRPr="00CA4934">
        <w:rPr>
          <w:rFonts w:ascii="Times New Roman" w:hAnsi="Times New Roman"/>
          <w:sz w:val="28"/>
          <w:szCs w:val="28"/>
          <w:lang w:val="ru-RU"/>
        </w:rPr>
        <w:t xml:space="preserve">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«Хоккей» (далее – модуль по хоккею, хоккей) на уровне основного </w:t>
      </w:r>
      <w:r w:rsidRPr="00CA4934">
        <w:rPr>
          <w:rFonts w:ascii="Times New Roman" w:hAnsi="Times New Roman"/>
          <w:sz w:val="28"/>
          <w:szCs w:val="28"/>
          <w:lang w:val="ru-RU"/>
        </w:rPr>
        <w:lastRenderedPageBreak/>
        <w:t>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w:t>
      </w:r>
      <w:proofErr w:type="spellStart"/>
      <w:r w:rsidRPr="00CA4934">
        <w:rPr>
          <w:rFonts w:ascii="Times New Roman" w:hAnsi="Times New Roman"/>
          <w:sz w:val="28"/>
          <w:szCs w:val="28"/>
          <w:lang w:val="ru-RU"/>
        </w:rPr>
        <w:t>сложнокоординационных</w:t>
      </w:r>
      <w:proofErr w:type="spellEnd"/>
      <w:r w:rsidRPr="00CA4934">
        <w:rPr>
          <w:rFonts w:ascii="Times New Roman" w:hAnsi="Times New Roman"/>
          <w:sz w:val="28"/>
          <w:szCs w:val="28"/>
          <w:lang w:val="ru-RU"/>
        </w:rPr>
        <w:t>,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целеустремленность, способность управлять своими эмоциями).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хоккею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подготовке юношей к службе в Вооруженных Силах Российской Федерации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34"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35" w:name="_Hlk124958362"/>
      <w:r w:rsidRPr="00CA4934">
        <w:rPr>
          <w:rFonts w:ascii="Times New Roman" w:hAnsi="Times New Roman"/>
          <w:sz w:val="28"/>
          <w:szCs w:val="28"/>
          <w:lang w:val="ru-RU"/>
        </w:rPr>
        <w:t>включая использование учебных модулей по видам спорта</w:t>
      </w:r>
      <w:bookmarkEnd w:id="135"/>
      <w:r w:rsidRPr="00CA4934">
        <w:rPr>
          <w:rFonts w:ascii="Times New Roman" w:hAnsi="Times New Roman"/>
          <w:sz w:val="28"/>
          <w:szCs w:val="28"/>
          <w:lang w:val="ru-RU"/>
        </w:rPr>
        <w:t xml:space="preserve"> (рекомендуемый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36" w:name="_Hlk125028185"/>
      <w:bookmarkEnd w:id="134"/>
      <w:r w:rsidRPr="00CA4934">
        <w:rPr>
          <w:rFonts w:ascii="Times New Roman" w:hAnsi="Times New Roman"/>
          <w:sz w:val="28"/>
          <w:szCs w:val="28"/>
          <w:lang w:val="ru-RU"/>
        </w:rPr>
        <w:t>163.10.6.6.</w:t>
      </w:r>
      <w:bookmarkEnd w:id="136"/>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название и методика выполнения.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хоккею в качестве зрителя, болельщика (фаната).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реализации технических и тактических действий хоккеиста.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бег скользящими, короткими и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 бег с изменением направления движения, спиной вперед переступанием ногами, </w:t>
      </w:r>
      <w:proofErr w:type="gramStart"/>
      <w:r w:rsidRPr="00CA4934">
        <w:rPr>
          <w:rFonts w:ascii="Times New Roman" w:hAnsi="Times New Roman"/>
          <w:sz w:val="28"/>
          <w:szCs w:val="28"/>
          <w:lang w:val="ru-RU"/>
        </w:rPr>
        <w:t>спиной</w:t>
      </w:r>
      <w:proofErr w:type="gramEnd"/>
      <w:r w:rsidRPr="00CA4934">
        <w:rPr>
          <w:rFonts w:ascii="Times New Roman" w:hAnsi="Times New Roman"/>
          <w:sz w:val="28"/>
          <w:szCs w:val="28"/>
          <w:lang w:val="ru-RU"/>
        </w:rPr>
        <w:t xml:space="preserve"> вперед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не отрывая коньков ото льда, спиной вперед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повороты влево и вправо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движении с последующим быстрым вставанием и ускорениями;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заданном направлении;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дистанционной скорости;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360 градусов в основной стойке вратаря, бег спиной вперед, лицом вперед;</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бок.</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37"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37"/>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международный уровни;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в физкультурно-спортивном направлении;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w:t>
      </w:r>
      <w:proofErr w:type="spellStart"/>
      <w:r w:rsidRPr="00CA4934">
        <w:rPr>
          <w:rFonts w:ascii="Times New Roman" w:hAnsi="Times New Roman"/>
          <w:sz w:val="28"/>
          <w:szCs w:val="28"/>
          <w:lang w:val="ru-RU"/>
        </w:rPr>
        <w:t>общеподготовительные</w:t>
      </w:r>
      <w:proofErr w:type="spellEnd"/>
      <w:r w:rsidRPr="00CA4934">
        <w:rPr>
          <w:rFonts w:ascii="Times New Roman" w:hAnsi="Times New Roman"/>
          <w:sz w:val="28"/>
          <w:szCs w:val="28"/>
          <w:lang w:val="ru-RU"/>
        </w:rPr>
        <w:t xml:space="preserve"> и специально-подготовительные упражнения, формирующие двигательные умения и навыки для реализации технических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тактических действий хоккеиста, определять их эффективность;</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описания и демонстрации правильной техники выполнения </w:t>
      </w:r>
      <w:proofErr w:type="spellStart"/>
      <w:r w:rsidRPr="00CA4934">
        <w:rPr>
          <w:rFonts w:ascii="Times New Roman" w:hAnsi="Times New Roman"/>
          <w:sz w:val="28"/>
          <w:szCs w:val="28"/>
          <w:lang w:val="ru-RU"/>
        </w:rPr>
        <w:t>общеподготовительных</w:t>
      </w:r>
      <w:proofErr w:type="spellEnd"/>
      <w:r w:rsidRPr="00CA4934">
        <w:rPr>
          <w:rFonts w:ascii="Times New Roman" w:hAnsi="Times New Roman"/>
          <w:sz w:val="28"/>
          <w:szCs w:val="28"/>
          <w:lang w:val="ru-RU"/>
        </w:rPr>
        <w:t xml:space="preserve"> и специально-подготовительных упражнений в хоккее;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амплуа полевых игроков при игре в хоккей, определять </w:t>
      </w:r>
      <w:r w:rsidRPr="00CA4934">
        <w:rPr>
          <w:rFonts w:ascii="Times New Roman" w:hAnsi="Times New Roman"/>
          <w:sz w:val="28"/>
          <w:szCs w:val="28"/>
          <w:lang w:val="ru-RU"/>
        </w:rPr>
        <w:lastRenderedPageBreak/>
        <w:t>амплуа игроков и выбирать позицию игроков в зависимости от игровой ситуации;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38" w:name="_Hlk125550293"/>
      <w:bookmarkStart w:id="139"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138"/>
      <w:r w:rsidRPr="00CA4934">
        <w:rPr>
          <w:rFonts w:ascii="Times New Roman" w:hAnsi="Times New Roman"/>
          <w:sz w:val="28"/>
          <w:szCs w:val="28"/>
          <w:lang w:val="ru-RU"/>
        </w:rPr>
        <w:t>:</w:t>
      </w:r>
    </w:p>
    <w:bookmarkEnd w:id="139"/>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40"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40"/>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использования в прикладных целях для увеличения объема двигательной активности и оздоровления </w:t>
      </w:r>
      <w:r w:rsidRPr="00CA4934">
        <w:rPr>
          <w:rFonts w:ascii="Times New Roman" w:hAnsi="Times New Roman"/>
          <w:sz w:val="28"/>
          <w:szCs w:val="28"/>
          <w:lang w:val="ru-RU"/>
        </w:rPr>
        <w:lastRenderedPageBreak/>
        <w:t>в повседневной жизни.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41"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41"/>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42"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42"/>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w:t>
      </w:r>
      <w:r w:rsidRPr="00CA4934">
        <w:rPr>
          <w:rFonts w:ascii="Times New Roman" w:hAnsi="Times New Roman"/>
          <w:sz w:val="28"/>
          <w:szCs w:val="28"/>
          <w:lang w:val="ru-RU"/>
        </w:rPr>
        <w:lastRenderedPageBreak/>
        <w:t>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w:t>
      </w:r>
      <w:r w:rsidRPr="00CA4934">
        <w:rPr>
          <w:rFonts w:ascii="Times New Roman" w:hAnsi="Times New Roman"/>
          <w:sz w:val="28"/>
          <w:szCs w:val="28"/>
          <w:lang w:val="ru-RU"/>
        </w:rPr>
        <w:lastRenderedPageBreak/>
        <w:t>их роли, обязанностей, основных функций и жесты;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96566F">
      <w:pPr>
        <w:spacing w:after="0" w:line="240" w:lineRule="auto"/>
        <w:ind w:firstLine="709"/>
        <w:jc w:val="both"/>
        <w:rPr>
          <w:rFonts w:ascii="Times New Roman" w:hAnsi="Times New Roman"/>
          <w:sz w:val="28"/>
          <w:szCs w:val="28"/>
          <w:lang w:val="ru-RU"/>
        </w:rPr>
      </w:pPr>
      <w:bookmarkStart w:id="143"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43"/>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w:t>
      </w:r>
      <w:r w:rsidRPr="00CA4934">
        <w:rPr>
          <w:rFonts w:ascii="Times New Roman" w:hAnsi="Times New Roman"/>
          <w:sz w:val="28"/>
          <w:szCs w:val="28"/>
          <w:lang w:val="ru-RU"/>
        </w:rPr>
        <w:lastRenderedPageBreak/>
        <w:t>подрастающего поколения.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w:t>
      </w:r>
      <w:r w:rsidRPr="00CA4934">
        <w:rPr>
          <w:rFonts w:ascii="Times New Roman" w:hAnsi="Times New Roman"/>
          <w:sz w:val="28"/>
          <w:szCs w:val="28"/>
          <w:lang w:val="ru-RU"/>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«Фитнес-аэробика» среди детей и молодежи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вовлечение большого количества обучающихся в занятия фитнес-аэробикой; </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D63C3E" w:rsidP="0096566F">
      <w:pPr>
        <w:spacing w:after="0" w:line="240" w:lineRule="auto"/>
        <w:ind w:firstLine="709"/>
        <w:jc w:val="both"/>
        <w:rPr>
          <w:rFonts w:ascii="Times New Roman" w:hAnsi="Times New Roman"/>
          <w:sz w:val="28"/>
          <w:szCs w:val="28"/>
          <w:lang w:val="ru-RU"/>
        </w:rPr>
      </w:pPr>
      <w:bookmarkStart w:id="144" w:name="_Hlk125447445"/>
      <w:r w:rsidRPr="00CA4934">
        <w:rPr>
          <w:rFonts w:ascii="Times New Roman" w:hAnsi="Times New Roman"/>
          <w:sz w:val="28"/>
          <w:szCs w:val="28"/>
          <w:lang w:val="ru-RU"/>
        </w:rPr>
        <w:t>163.10.8.4.</w:t>
      </w:r>
      <w:bookmarkEnd w:id="144"/>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спортивные игры).</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D63C3E" w:rsidP="0096566F">
      <w:pPr>
        <w:spacing w:after="0" w:line="240" w:lineRule="auto"/>
        <w:ind w:firstLine="709"/>
        <w:jc w:val="both"/>
        <w:rPr>
          <w:rFonts w:ascii="Times New Roman" w:hAnsi="Times New Roman"/>
          <w:sz w:val="28"/>
          <w:szCs w:val="28"/>
          <w:lang w:val="ru-RU"/>
        </w:rPr>
      </w:pPr>
      <w:bookmarkStart w:id="145" w:name="_Hlk125447574"/>
      <w:r w:rsidRPr="00CA4934">
        <w:rPr>
          <w:rFonts w:ascii="Times New Roman" w:hAnsi="Times New Roman"/>
          <w:sz w:val="28"/>
          <w:szCs w:val="28"/>
          <w:lang w:val="ru-RU"/>
        </w:rPr>
        <w:t>163.10.8.5.</w:t>
      </w:r>
      <w:bookmarkEnd w:id="145"/>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46" w:name="_Hlk125559401"/>
      <w:r w:rsidRPr="00CA4934">
        <w:rPr>
          <w:rFonts w:ascii="Times New Roman" w:hAnsi="Times New Roman"/>
          <w:sz w:val="28"/>
          <w:szCs w:val="28"/>
          <w:lang w:val="ru-RU"/>
        </w:rPr>
        <w:t xml:space="preserve">5, 6, </w:t>
      </w:r>
      <w:r w:rsidRPr="00CA4934">
        <w:rPr>
          <w:rFonts w:ascii="Times New Roman" w:hAnsi="Times New Roman"/>
          <w:sz w:val="28"/>
          <w:szCs w:val="28"/>
          <w:lang w:val="ru-RU"/>
        </w:rPr>
        <w:lastRenderedPageBreak/>
        <w:t>7, 8, 9-х классах – по 34 часа</w:t>
      </w:r>
      <w:bookmarkEnd w:id="146"/>
      <w:r w:rsidRPr="00CA4934">
        <w:rPr>
          <w:rFonts w:ascii="Times New Roman" w:hAnsi="Times New Roman"/>
          <w:sz w:val="28"/>
          <w:szCs w:val="28"/>
          <w:lang w:val="ru-RU"/>
        </w:rPr>
        <w:t>);</w:t>
      </w:r>
    </w:p>
    <w:p w:rsidR="00D63C3E" w:rsidRPr="00CA4934" w:rsidRDefault="00D63C3E"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47" w:name="_Hlk125447635"/>
      <w:r w:rsidRPr="00CA4934">
        <w:rPr>
          <w:rFonts w:ascii="Times New Roman" w:hAnsi="Times New Roman"/>
          <w:sz w:val="28"/>
          <w:szCs w:val="28"/>
          <w:lang w:val="ru-RU"/>
        </w:rPr>
        <w:t>163.10.8.6.</w:t>
      </w:r>
      <w:bookmarkEnd w:id="147"/>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и хореографическом залах) в том числе самостоятельных. Гигиена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самоконтроль при занятиях фитнес-аэробикой. Специальное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фитнес-занятий.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выполнения, дозировка в соответствии с возрастными особенностями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подготовленностью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фитнес-аэробикой.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рук в фитнес-аэробике.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Подача вербальных и визуальных команд.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сочетании с движениями ног);</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самостоятельных занятий под музыкальное сопровождение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без него с учетом интенсивности и ритма движений;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классической 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выносливости, гибкости, координации и силы;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подбор элементов, движений и связок классической аэробики.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интенсивности и ритма;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 внешнее воздействие на зрителей и судей, артистизм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эмоциональность.</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48" w:name="_Hlk125448627"/>
      <w:r w:rsidRPr="00CA4934">
        <w:rPr>
          <w:rFonts w:ascii="Times New Roman" w:hAnsi="Times New Roman"/>
          <w:sz w:val="28"/>
          <w:szCs w:val="28"/>
          <w:lang w:val="ru-RU"/>
        </w:rPr>
        <w:t>163.10.8.7.</w:t>
      </w:r>
      <w:bookmarkEnd w:id="148"/>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 игровой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49" w:name="_Hlk97293301"/>
      <w:bookmarkEnd w:id="149"/>
      <w:r w:rsidRPr="00CA4934">
        <w:rPr>
          <w:rFonts w:ascii="Times New Roman" w:hAnsi="Times New Roman"/>
          <w:sz w:val="28"/>
          <w:szCs w:val="28"/>
          <w:lang w:val="ru-RU"/>
        </w:rPr>
        <w:t>проявление уважительного отношения к сверстникам, культуры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терпимости и толерантности в достижении общих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совместной деятельности на принципах доброжелательности и взаимопомощи;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ответственной </w:t>
      </w:r>
      <w:r w:rsidRPr="00CA4934">
        <w:rPr>
          <w:rFonts w:ascii="Times New Roman" w:hAnsi="Times New Roman"/>
          <w:sz w:val="28"/>
          <w:szCs w:val="28"/>
          <w:lang w:val="ru-RU"/>
        </w:rPr>
        <w:lastRenderedPageBreak/>
        <w:t xml:space="preserve">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материальным и духовным ценностям;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фитнес-аэробики.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выполнения, определять наиболее эффективные способы достижения результата;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физическими возможностями своего организма и состоянием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настоящий момент;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повреждениях во время занятий фитнес-аэробикой;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применять правила требований безопасности к местам проведения </w:t>
      </w:r>
      <w:r w:rsidRPr="00CA4934">
        <w:rPr>
          <w:rFonts w:ascii="Times New Roman" w:hAnsi="Times New Roman"/>
          <w:sz w:val="28"/>
          <w:szCs w:val="28"/>
          <w:lang w:val="ru-RU"/>
        </w:rPr>
        <w:lastRenderedPageBreak/>
        <w:t>занятий фитнес-аэробикой (в спортивном, хореографическом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высокой интенсивности со сменой (и без смены) лидирующей ноги;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интенсивности и ритма;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разминку, стретчинг, танцевальные движения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50"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50"/>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изучение модуля по спортивной борьбе является формирование у обучающихся навыков общечеловеческой культуры и социального </w:t>
      </w:r>
      <w:r w:rsidRPr="00CA4934">
        <w:rPr>
          <w:rFonts w:ascii="Times New Roman" w:hAnsi="Times New Roman"/>
          <w:sz w:val="28"/>
          <w:szCs w:val="28"/>
          <w:lang w:val="ru-RU"/>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51"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151"/>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борьбой,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52" w:name="_Hlk125544138"/>
      <w:r w:rsidRPr="00CA493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53"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53"/>
      <w:r w:rsidRPr="00CA4934">
        <w:rPr>
          <w:rFonts w:ascii="Times New Roman" w:hAnsi="Times New Roman"/>
          <w:sz w:val="28"/>
          <w:szCs w:val="28"/>
          <w:lang w:val="ru-RU"/>
        </w:rPr>
        <w:t>.</w:t>
      </w:r>
    </w:p>
    <w:bookmarkEnd w:id="152"/>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чемпионатах, первенствах и международных соревнованиях.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спортивной борьбе, их название и техника выполнения.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спортивной борьбе в качестве зрителя, болельщика (фаната).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спортивной борьбой.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w:t>
      </w:r>
      <w:r w:rsidRPr="00CA4934">
        <w:rPr>
          <w:rFonts w:ascii="Times New Roman" w:hAnsi="Times New Roman"/>
          <w:sz w:val="28"/>
          <w:szCs w:val="28"/>
          <w:lang w:val="ru-RU"/>
        </w:rPr>
        <w:lastRenderedPageBreak/>
        <w:t xml:space="preserve">технических и тактических действий борца: </w:t>
      </w:r>
      <w:proofErr w:type="spellStart"/>
      <w:r w:rsidRPr="00CA4934">
        <w:rPr>
          <w:rFonts w:ascii="Times New Roman" w:hAnsi="Times New Roman"/>
          <w:sz w:val="28"/>
          <w:szCs w:val="28"/>
          <w:lang w:val="ru-RU"/>
        </w:rPr>
        <w:t>общеподготовительных</w:t>
      </w:r>
      <w:proofErr w:type="spellEnd"/>
      <w:r w:rsidRPr="00CA4934">
        <w:rPr>
          <w:rFonts w:ascii="Times New Roman" w:hAnsi="Times New Roman"/>
          <w:sz w:val="28"/>
          <w:szCs w:val="28"/>
          <w:lang w:val="ru-RU"/>
        </w:rPr>
        <w:t xml:space="preserve">, специально-подготовительных и имитационных упражнений.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CA4934">
        <w:rPr>
          <w:rFonts w:ascii="Times New Roman" w:hAnsi="Times New Roman"/>
          <w:sz w:val="28"/>
          <w:szCs w:val="28"/>
          <w:lang w:val="ru-RU"/>
        </w:rPr>
        <w:t>дожимания</w:t>
      </w:r>
      <w:proofErr w:type="spellEnd"/>
      <w:r w:rsidRPr="00CA4934">
        <w:rPr>
          <w:rFonts w:ascii="Times New Roman" w:hAnsi="Times New Roman"/>
          <w:sz w:val="28"/>
          <w:szCs w:val="28"/>
          <w:lang w:val="ru-RU"/>
        </w:rPr>
        <w:t>, выходы наверх, защиты и контрприёмы, а также другие приёмы в партере из арсенала греко-римской и вольной борьбы. Связки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комбинации технических действий в партере.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CA4934">
        <w:rPr>
          <w:rFonts w:ascii="Times New Roman" w:hAnsi="Times New Roman"/>
          <w:sz w:val="28"/>
          <w:szCs w:val="28"/>
          <w:lang w:val="ru-RU"/>
        </w:rPr>
        <w:t>подворотом</w:t>
      </w:r>
      <w:proofErr w:type="spellEnd"/>
      <w:r w:rsidRPr="00CA4934">
        <w:rPr>
          <w:rFonts w:ascii="Times New Roman" w:hAnsi="Times New Roman"/>
          <w:sz w:val="28"/>
          <w:szCs w:val="28"/>
          <w:lang w:val="ru-RU"/>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стойке.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w:t>
      </w:r>
      <w:r w:rsidRPr="00CA4934">
        <w:rPr>
          <w:rFonts w:ascii="Times New Roman" w:hAnsi="Times New Roman"/>
          <w:sz w:val="28"/>
          <w:szCs w:val="28"/>
          <w:lang w:val="ru-RU"/>
        </w:rPr>
        <w:lastRenderedPageBreak/>
        <w:t>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спортивной борьбы.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зарубежных борцовских клубов, ведущих борцах клубов, региона и Российской Федерации;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тактическим приёмам;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партере;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спортивной борьбе;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систематическим занятиям физической культурой и спортом, их личностному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профессиональному самоопределению.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флорболу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54" w:name="_Hlk125548010"/>
      <w:r w:rsidRPr="00CA4934">
        <w:rPr>
          <w:rFonts w:ascii="Times New Roman" w:hAnsi="Times New Roman"/>
          <w:sz w:val="28"/>
          <w:szCs w:val="28"/>
          <w:lang w:val="ru-RU"/>
        </w:rPr>
        <w:t>Модуль по флорболу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54"/>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w:t>
      </w:r>
      <w:r w:rsidRPr="00CA4934">
        <w:rPr>
          <w:rFonts w:ascii="Times New Roman" w:hAnsi="Times New Roman"/>
          <w:sz w:val="28"/>
          <w:szCs w:val="28"/>
          <w:lang w:val="ru-RU"/>
        </w:rPr>
        <w:lastRenderedPageBreak/>
        <w:t>физической культуры с 3-х часовой недельной нагрузкой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Ведущие игроки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региона и Российской Федерации.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организаций, федераций (международные, российские), осуществляющих управление флорболом. </w:t>
      </w:r>
    </w:p>
    <w:p w:rsidR="00703D29" w:rsidRPr="00CA4934" w:rsidRDefault="00703D29"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Флорбольные</w:t>
      </w:r>
      <w:proofErr w:type="spellEnd"/>
      <w:r w:rsidRPr="00CA4934">
        <w:rPr>
          <w:rFonts w:ascii="Times New Roman" w:hAnsi="Times New Roman"/>
          <w:sz w:val="28"/>
          <w:szCs w:val="28"/>
          <w:lang w:val="ru-RU"/>
        </w:rPr>
        <w:t xml:space="preserve"> клубы, их история и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Известные отечественные </w:t>
      </w:r>
      <w:proofErr w:type="spellStart"/>
      <w:r w:rsidRPr="00CA4934">
        <w:rPr>
          <w:rFonts w:ascii="Times New Roman" w:hAnsi="Times New Roman"/>
          <w:sz w:val="28"/>
          <w:szCs w:val="28"/>
          <w:lang w:val="ru-RU"/>
        </w:rPr>
        <w:t>флорболисты</w:t>
      </w:r>
      <w:proofErr w:type="spellEnd"/>
      <w:r w:rsidRPr="00CA4934">
        <w:rPr>
          <w:rFonts w:ascii="Times New Roman" w:hAnsi="Times New Roman"/>
          <w:sz w:val="28"/>
          <w:szCs w:val="28"/>
          <w:lang w:val="ru-RU"/>
        </w:rPr>
        <w:t xml:space="preserve"> и тренеры.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отечественной сборной команды страны и российских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мировых первенствах и международных соревнованиях.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 xml:space="preserve"> и мероприятия по их предупреждению. </w:t>
      </w:r>
    </w:p>
    <w:p w:rsidR="00703D29" w:rsidRPr="00CA4934" w:rsidRDefault="00703D29"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Флорбольный</w:t>
      </w:r>
      <w:proofErr w:type="spellEnd"/>
      <w:r w:rsidRPr="00CA4934">
        <w:rPr>
          <w:rFonts w:ascii="Times New Roman" w:hAnsi="Times New Roman"/>
          <w:sz w:val="28"/>
          <w:szCs w:val="28"/>
          <w:lang w:val="ru-RU"/>
        </w:rPr>
        <w:t xml:space="preserve"> словарь терминов и определений.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Жесты судьи.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 xml:space="preserve">.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название и методика выполнения.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флорболу в качестве зрителя, болельщика (фаната).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xml:space="preserve">.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флорболом. Правила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оборудованием.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состояния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общеподготовительных</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специально-подготовительных упражнений.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упражнений. Разминка и её роль в уроке физической культуры.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приемы и тактические действия во флорболе, изученные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уровне </w:t>
      </w:r>
      <w:r w:rsidRPr="00CA4934">
        <w:rPr>
          <w:rFonts w:ascii="Times New Roman" w:hAnsi="Times New Roman"/>
          <w:sz w:val="28"/>
          <w:szCs w:val="28"/>
          <w:lang w:val="ru-RU"/>
        </w:rPr>
        <w:lastRenderedPageBreak/>
        <w:t xml:space="preserve">начального общего образования.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передвижения по игровой площадке полевого игрока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 флорболе.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CA4934">
        <w:rPr>
          <w:rFonts w:ascii="Times New Roman" w:hAnsi="Times New Roman"/>
          <w:sz w:val="28"/>
          <w:szCs w:val="28"/>
          <w:lang w:val="ru-RU"/>
        </w:rPr>
        <w:t xml:space="preserve">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w:t>
      </w:r>
      <w:proofErr w:type="spellStart"/>
      <w:r w:rsidRPr="00CA4934">
        <w:rPr>
          <w:rFonts w:ascii="Times New Roman" w:hAnsi="Times New Roman"/>
          <w:sz w:val="28"/>
          <w:szCs w:val="28"/>
          <w:lang w:val="ru-RU"/>
        </w:rPr>
        <w:t>обеганием</w:t>
      </w:r>
      <w:proofErr w:type="spellEnd"/>
      <w:r w:rsidRPr="00CA4934">
        <w:rPr>
          <w:rFonts w:ascii="Times New Roman" w:hAnsi="Times New Roman"/>
          <w:sz w:val="28"/>
          <w:szCs w:val="28"/>
          <w:lang w:val="ru-RU"/>
        </w:rPr>
        <w:t xml:space="preserve"> соперника, </w:t>
      </w:r>
      <w:proofErr w:type="spellStart"/>
      <w:r w:rsidRPr="00CA4934">
        <w:rPr>
          <w:rFonts w:ascii="Times New Roman" w:hAnsi="Times New Roman"/>
          <w:sz w:val="28"/>
          <w:szCs w:val="28"/>
          <w:lang w:val="ru-RU"/>
        </w:rPr>
        <w:t>прокидкой</w:t>
      </w:r>
      <w:proofErr w:type="spellEnd"/>
      <w:r w:rsidRPr="00CA4934">
        <w:rPr>
          <w:rFonts w:ascii="Times New Roman" w:hAnsi="Times New Roman"/>
          <w:sz w:val="28"/>
          <w:szCs w:val="28"/>
          <w:lang w:val="ru-RU"/>
        </w:rPr>
        <w:t xml:space="preserve"> или пробросом мяча, с помощью элементов дриблинга, при помощи обманных движений (финтов).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вытаскивание.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игре, атакующие действия (пас), руководство игрой партнеров по обороне.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стандартных положениях);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CA4934">
        <w:rPr>
          <w:rFonts w:ascii="Times New Roman" w:hAnsi="Times New Roman"/>
          <w:sz w:val="28"/>
          <w:szCs w:val="28"/>
          <w:lang w:val="ru-RU"/>
        </w:rPr>
        <w:t>неравночисленных</w:t>
      </w:r>
      <w:proofErr w:type="spellEnd"/>
      <w:r w:rsidRPr="00CA4934">
        <w:rPr>
          <w:rFonts w:ascii="Times New Roman" w:hAnsi="Times New Roman"/>
          <w:sz w:val="28"/>
          <w:szCs w:val="28"/>
          <w:lang w:val="ru-RU"/>
        </w:rPr>
        <w:t xml:space="preserve"> составах в атаке (игра в численном большинстве).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proofErr w:type="spellStart"/>
      <w:r w:rsidRPr="00CA4934">
        <w:rPr>
          <w:rFonts w:ascii="Times New Roman" w:hAnsi="Times New Roman"/>
          <w:sz w:val="28"/>
          <w:szCs w:val="28"/>
          <w:lang w:val="ru-RU"/>
        </w:rPr>
        <w:t>неравночисленных</w:t>
      </w:r>
      <w:proofErr w:type="spellEnd"/>
      <w:r w:rsidRPr="00CA4934">
        <w:rPr>
          <w:rFonts w:ascii="Times New Roman" w:hAnsi="Times New Roman"/>
          <w:sz w:val="28"/>
          <w:szCs w:val="28"/>
          <w:lang w:val="ru-RU"/>
        </w:rPr>
        <w:t xml:space="preserve"> составах (игра в численном меньшинстве).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Учебные игры во флорбол. Малые (упрощенные) игры в технико-тактической подготовке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 Участие в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флорбола в современном обществе;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организаций регионального, всероссийского и мирового уровней, отечественных и зарубежных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а также школьных спортивных клубов;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осознанного и ответственного отношения к собственным </w:t>
      </w:r>
      <w:r w:rsidRPr="00CA4934">
        <w:rPr>
          <w:rFonts w:ascii="Times New Roman" w:hAnsi="Times New Roman"/>
          <w:sz w:val="28"/>
          <w:szCs w:val="28"/>
          <w:lang w:val="ru-RU"/>
        </w:rP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флорбола.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w:t>
      </w:r>
      <w:r w:rsidRPr="00CA4934">
        <w:rPr>
          <w:rFonts w:ascii="Times New Roman" w:hAnsi="Times New Roman"/>
          <w:sz w:val="28"/>
          <w:szCs w:val="28"/>
          <w:lang w:val="ru-RU"/>
        </w:rPr>
        <w:lastRenderedPageBreak/>
        <w:t>индивидуального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организаций регионального, всероссийского и мирового уровней, общих сведений о развитии отечественных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зарубежных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игроках ведущих </w:t>
      </w:r>
      <w:proofErr w:type="spellStart"/>
      <w:r w:rsidRPr="00CA4934">
        <w:rPr>
          <w:rFonts w:ascii="Times New Roman" w:hAnsi="Times New Roman"/>
          <w:sz w:val="28"/>
          <w:szCs w:val="28"/>
          <w:lang w:val="ru-RU"/>
        </w:rPr>
        <w:t>флорбольных</w:t>
      </w:r>
      <w:proofErr w:type="spellEnd"/>
      <w:r w:rsidRPr="00CA4934">
        <w:rPr>
          <w:rFonts w:ascii="Times New Roman" w:hAnsi="Times New Roman"/>
          <w:sz w:val="28"/>
          <w:szCs w:val="28"/>
          <w:lang w:val="ru-RU"/>
        </w:rPr>
        <w:t xml:space="preserve"> клубов региона и Российской Федерации;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досуговой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CA4934">
        <w:rPr>
          <w:rFonts w:ascii="Times New Roman" w:hAnsi="Times New Roman"/>
          <w:sz w:val="28"/>
          <w:szCs w:val="28"/>
          <w:lang w:val="ru-RU"/>
        </w:rPr>
        <w:t>флорболистов</w:t>
      </w:r>
      <w:proofErr w:type="spellEnd"/>
      <w:r w:rsidRPr="00CA4934">
        <w:rPr>
          <w:rFonts w:ascii="Times New Roman" w:hAnsi="Times New Roman"/>
          <w:sz w:val="28"/>
          <w:szCs w:val="28"/>
          <w:lang w:val="ru-RU"/>
        </w:rPr>
        <w:t>;</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технике передвижения различными способами;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w:t>
      </w:r>
      <w:proofErr w:type="spellStart"/>
      <w:r w:rsidRPr="00CA4934">
        <w:rPr>
          <w:rFonts w:ascii="Times New Roman" w:hAnsi="Times New Roman"/>
          <w:sz w:val="28"/>
          <w:szCs w:val="28"/>
          <w:lang w:val="ru-RU"/>
        </w:rPr>
        <w:t>флорбольным</w:t>
      </w:r>
      <w:proofErr w:type="spellEnd"/>
      <w:r w:rsidRPr="00CA4934">
        <w:rPr>
          <w:rFonts w:ascii="Times New Roman" w:hAnsi="Times New Roman"/>
          <w:sz w:val="28"/>
          <w:szCs w:val="28"/>
          <w:lang w:val="ru-RU"/>
        </w:rPr>
        <w:t xml:space="preserve"> спортивным инвентарем и оборудованием, умение подбирать спортивную одежду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обувь для занятий флорболом;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w:t>
      </w:r>
      <w:r w:rsidRPr="00CA4934">
        <w:rPr>
          <w:rFonts w:ascii="Times New Roman" w:hAnsi="Times New Roman"/>
          <w:sz w:val="28"/>
          <w:szCs w:val="28"/>
          <w:lang w:val="ru-RU"/>
        </w:rPr>
        <w:lastRenderedPageBreak/>
        <w:t>подготовленности;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xml:space="preserve">, умение проводить тестирование уровня физической и технической подготовленности юного </w:t>
      </w:r>
      <w:proofErr w:type="spellStart"/>
      <w:r w:rsidRPr="00CA4934">
        <w:rPr>
          <w:rFonts w:ascii="Times New Roman" w:hAnsi="Times New Roman"/>
          <w:sz w:val="28"/>
          <w:szCs w:val="28"/>
          <w:lang w:val="ru-RU"/>
        </w:rPr>
        <w:t>флорболиста</w:t>
      </w:r>
      <w:proofErr w:type="spellEnd"/>
      <w:r w:rsidRPr="00CA4934">
        <w:rPr>
          <w:rFonts w:ascii="Times New Roman" w:hAnsi="Times New Roman"/>
          <w:sz w:val="28"/>
          <w:szCs w:val="28"/>
          <w:lang w:val="ru-RU"/>
        </w:rPr>
        <w:t>, сравнивать свои результаты с результатами других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w:t>
      </w:r>
      <w:r w:rsidRPr="00CA4934">
        <w:rPr>
          <w:rFonts w:ascii="Times New Roman" w:hAnsi="Times New Roman"/>
          <w:sz w:val="28"/>
          <w:szCs w:val="28"/>
          <w:lang w:val="ru-RU"/>
        </w:rPr>
        <w:lastRenderedPageBreak/>
        <w:t>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Упражнения с использованием вспомогательных средств (барьеров и конусов различной высоты, </w:t>
      </w:r>
      <w:proofErr w:type="spellStart"/>
      <w:r w:rsidRPr="00CA4934">
        <w:rPr>
          <w:rFonts w:ascii="Times New Roman" w:hAnsi="Times New Roman"/>
          <w:sz w:val="28"/>
          <w:szCs w:val="28"/>
          <w:lang w:val="ru-RU"/>
        </w:rPr>
        <w:t>медболов</w:t>
      </w:r>
      <w:proofErr w:type="spellEnd"/>
      <w:r w:rsidRPr="00CA4934">
        <w:rPr>
          <w:rFonts w:ascii="Times New Roman" w:hAnsi="Times New Roman"/>
          <w:sz w:val="28"/>
          <w:szCs w:val="28"/>
          <w:lang w:val="ru-RU"/>
        </w:rPr>
        <w:t>).</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Бег со старта из различных положений, бег со сменой темпа и направлений бега, </w:t>
      </w:r>
      <w:proofErr w:type="spellStart"/>
      <w:r w:rsidRPr="00CA4934">
        <w:rPr>
          <w:rFonts w:ascii="Times New Roman" w:hAnsi="Times New Roman"/>
          <w:sz w:val="28"/>
          <w:szCs w:val="28"/>
          <w:lang w:val="ru-RU"/>
        </w:rPr>
        <w:t>многоскоки</w:t>
      </w:r>
      <w:proofErr w:type="spellEnd"/>
      <w:r w:rsidRPr="00CA4934">
        <w:rPr>
          <w:rFonts w:ascii="Times New Roman" w:hAnsi="Times New Roman"/>
          <w:sz w:val="28"/>
          <w:szCs w:val="28"/>
          <w:lang w:val="ru-RU"/>
        </w:rPr>
        <w:t xml:space="preserve"> (прыжки с ноги на ногу), метание </w:t>
      </w:r>
      <w:proofErr w:type="spellStart"/>
      <w:r w:rsidRPr="00CA4934">
        <w:rPr>
          <w:rFonts w:ascii="Times New Roman" w:hAnsi="Times New Roman"/>
          <w:sz w:val="28"/>
          <w:szCs w:val="28"/>
          <w:lang w:val="ru-RU"/>
        </w:rPr>
        <w:t>медбола</w:t>
      </w:r>
      <w:proofErr w:type="spellEnd"/>
      <w:r w:rsidRPr="00CA4934">
        <w:rPr>
          <w:rFonts w:ascii="Times New Roman" w:hAnsi="Times New Roman"/>
          <w:sz w:val="28"/>
          <w:szCs w:val="28"/>
          <w:lang w:val="ru-RU"/>
        </w:rPr>
        <w:t xml:space="preserve"> с партнером.</w:t>
      </w:r>
    </w:p>
    <w:p w:rsidR="00703D29" w:rsidRPr="00CA4934" w:rsidRDefault="00703D29"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Пробегание</w:t>
      </w:r>
      <w:proofErr w:type="spellEnd"/>
      <w:r w:rsidRPr="00CA4934">
        <w:rPr>
          <w:rFonts w:ascii="Times New Roman" w:hAnsi="Times New Roman"/>
          <w:sz w:val="28"/>
          <w:szCs w:val="28"/>
          <w:lang w:val="ru-RU"/>
        </w:rPr>
        <w:t xml:space="preserve"> учебных дистанций с низкого и высокого старта, с хода, в группах и в парах с фиксацией результата.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нестандартным многоборьям (3-4 вида - «станции»), имеющие четкую направленность – </w:t>
      </w:r>
      <w:proofErr w:type="spellStart"/>
      <w:r w:rsidRPr="00CA4934">
        <w:rPr>
          <w:rFonts w:ascii="Times New Roman" w:hAnsi="Times New Roman"/>
          <w:sz w:val="28"/>
          <w:szCs w:val="28"/>
          <w:lang w:val="ru-RU"/>
        </w:rPr>
        <w:t>спринтерско</w:t>
      </w:r>
      <w:proofErr w:type="spellEnd"/>
      <w:r w:rsidRPr="00CA4934">
        <w:rPr>
          <w:rFonts w:ascii="Times New Roman" w:hAnsi="Times New Roman"/>
          <w:sz w:val="28"/>
          <w:szCs w:val="28"/>
          <w:lang w:val="ru-RU"/>
        </w:rPr>
        <w:t>-барьерную, прыжковую или метательскую.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учебной, </w:t>
      </w:r>
      <w:r w:rsidRPr="00CA4934">
        <w:rPr>
          <w:rFonts w:ascii="Times New Roman" w:hAnsi="Times New Roman"/>
          <w:sz w:val="28"/>
          <w:szCs w:val="28"/>
          <w:lang w:val="ru-RU"/>
        </w:rPr>
        <w:lastRenderedPageBreak/>
        <w:t>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w:t>
      </w:r>
      <w:r w:rsidRPr="00CA4934">
        <w:rPr>
          <w:rFonts w:ascii="Times New Roman" w:hAnsi="Times New Roman"/>
          <w:sz w:val="28"/>
          <w:szCs w:val="28"/>
          <w:lang w:val="ru-RU"/>
        </w:rPr>
        <w:lastRenderedPageBreak/>
        <w:t>досуговой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Модуль «Бадминтон».</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155"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155"/>
      <w:r w:rsidRPr="00CA4934">
        <w:rPr>
          <w:rFonts w:ascii="Times New Roman" w:hAnsi="Times New Roman"/>
          <w:sz w:val="28"/>
          <w:szCs w:val="28"/>
          <w:lang w:val="ru-RU"/>
        </w:rPr>
        <w:t xml:space="preserve"> модуля «Бадминтон».</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56" w:name="_Hlk125549853"/>
      <w:r w:rsidRPr="00CA4934">
        <w:rPr>
          <w:rFonts w:ascii="Times New Roman" w:hAnsi="Times New Roman"/>
          <w:sz w:val="28"/>
          <w:szCs w:val="28"/>
          <w:lang w:val="ru-RU"/>
        </w:rPr>
        <w:t>(далее – модуль по бадминтону,</w:t>
      </w:r>
      <w:bookmarkEnd w:id="156"/>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физической подготовленности,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 при подготовке и проведении спортивных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достижении образовательных результатов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дополнительного образования, деятельности школьных спортивных клубов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участии в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программе Олимпийских игр. Бадминтон как олимпийский вид спорта.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коррекционной направленностью и правила их самостоятельного проведения.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w:t>
      </w:r>
      <w:r w:rsidRPr="00CA4934">
        <w:rPr>
          <w:rFonts w:ascii="Times New Roman" w:hAnsi="Times New Roman"/>
          <w:sz w:val="28"/>
          <w:szCs w:val="28"/>
          <w:lang w:val="ru-RU"/>
        </w:rPr>
        <w:lastRenderedPageBreak/>
        <w:t>самоконтроля по физической культуре.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результат физической подготовки.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 Способы определения индивидуальной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бадминтоном. Правила проведения измерительных процедур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уровня физической подготовленности средствами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результатов средствами контрольных упражнений бадминтона. Правила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учебный год и учебную четверть. Составление плана учебного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самостоятельной технической подготовке.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CA4934">
        <w:rPr>
          <w:rFonts w:ascii="Times New Roman" w:hAnsi="Times New Roman"/>
          <w:sz w:val="28"/>
          <w:szCs w:val="28"/>
          <w:lang w:val="ru-RU"/>
        </w:rPr>
        <w:t xml:space="preserve"> </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работы за компьютером; упражнения для </w:t>
      </w:r>
      <w:proofErr w:type="spellStart"/>
      <w:r w:rsidRPr="00CA4934">
        <w:rPr>
          <w:rFonts w:ascii="Times New Roman" w:hAnsi="Times New Roman"/>
          <w:sz w:val="28"/>
          <w:szCs w:val="28"/>
          <w:lang w:val="ru-RU"/>
        </w:rPr>
        <w:t>физкультпауз</w:t>
      </w:r>
      <w:proofErr w:type="spellEnd"/>
      <w:r w:rsidRPr="00CA4934">
        <w:rPr>
          <w:rFonts w:ascii="Times New Roman" w:hAnsi="Times New Roman"/>
          <w:sz w:val="28"/>
          <w:szCs w:val="28"/>
          <w:lang w:val="ru-RU"/>
        </w:rPr>
        <w:t>, направленных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Оздоровительные комплексы для самостоятельных занятий с добавлением ранее разученных упражнений: профилактики нарушения осанки, зрительной </w:t>
      </w:r>
      <w:r w:rsidRPr="00CA4934">
        <w:rPr>
          <w:rFonts w:ascii="Times New Roman" w:hAnsi="Times New Roman"/>
          <w:sz w:val="28"/>
          <w:szCs w:val="28"/>
          <w:lang w:val="ru-RU"/>
        </w:rPr>
        <w:lastRenderedPageBreak/>
        <w:t>гимнастики в режиме учебного дня.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бадминтоне.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сохранении индивидуального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проведение самостоятельных занятий бадминтоном на открытых площадках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 домашних условиях;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самостоятельных занятий бадминтоном, вести дневник самоконтроля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физической культуре;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контрольных упражнений бадминтона;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нарушением зрения;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в бадминтон: способы держания (хватки) ракетки, игровые стойки, передвижения</w:t>
      </w:r>
      <w:r w:rsidR="00CA4934" w:rsidRPr="00CA4934">
        <w:rPr>
          <w:rFonts w:ascii="Times New Roman" w:hAnsi="Times New Roman"/>
          <w:sz w:val="28"/>
          <w:szCs w:val="28"/>
          <w:lang w:val="ru-RU"/>
        </w:rPr>
        <w:t xml:space="preserve"> </w:t>
      </w:r>
      <w:r w:rsidR="00703D29" w:rsidRPr="00CA4934">
        <w:rPr>
          <w:rFonts w:ascii="Times New Roman" w:hAnsi="Times New Roman"/>
          <w:sz w:val="28"/>
          <w:szCs w:val="28"/>
          <w:lang w:val="ru-RU"/>
        </w:rPr>
        <w:t>по площадке, удары, подачи;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22"/>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спортом с </w:t>
      </w:r>
      <w:r w:rsidRPr="00CA4934">
        <w:rPr>
          <w:rFonts w:ascii="Times New Roman" w:hAnsi="Times New Roman"/>
          <w:sz w:val="28"/>
          <w:szCs w:val="28"/>
          <w:lang w:val="ru-RU"/>
        </w:rPr>
        <w:lastRenderedPageBreak/>
        <w:t>использованием циклических видов спорта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подготовки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57"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гендерных особенностей.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57"/>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элементов триатлона, с учётом возраста и физической подготовленности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Официальный календарь соревнований и физкультурных мероприятий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зрителя или волонтера.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занятий триатлоном.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средств общей и специальной физической подготовки, </w:t>
      </w:r>
      <w:r w:rsidRPr="00CA4934">
        <w:rPr>
          <w:rFonts w:ascii="Times New Roman" w:hAnsi="Times New Roman"/>
          <w:sz w:val="28"/>
          <w:szCs w:val="28"/>
          <w:lang w:val="ru-RU"/>
        </w:rPr>
        <w:lastRenderedPageBreak/>
        <w:t>применяемых в учебных занятиях с юными триатлонистами.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предупреждению.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включение их в разминку.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модулю «Триатлон».</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триатлону.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3, 5, 7 гребков, плавание со сменой скорости и частоты гребков;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поднятой головой, плавание в группе спортсменов с общего старта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положении сидя в седле и стоя на педалях, применение переключателя передач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велосипедом и быстрой посадки на велосипед.</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месте, бег трусцой, ритмичный бег (бег на коротких отрезках от 30 м до 100 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переменной скоростью);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скрестными</w:t>
      </w:r>
      <w:proofErr w:type="spellEnd"/>
      <w:r w:rsidRPr="00CA4934">
        <w:rPr>
          <w:rFonts w:ascii="Times New Roman" w:hAnsi="Times New Roman"/>
          <w:sz w:val="28"/>
          <w:szCs w:val="28"/>
          <w:lang w:val="ru-RU"/>
        </w:rPr>
        <w:t xml:space="preserve"> шагами, спиной вперед, челночный, на различные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 различной скоростью, прыжковые и беговые упражнения;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езды на велосипеде.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школе», Детская лига триатлона и других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международных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CA4934">
        <w:rPr>
          <w:rFonts w:ascii="Times New Roman" w:hAnsi="Times New Roman"/>
          <w:sz w:val="28"/>
          <w:szCs w:val="28"/>
          <w:lang w:val="ru-RU"/>
        </w:rPr>
        <w:t>триатлонных</w:t>
      </w:r>
      <w:proofErr w:type="spellEnd"/>
      <w:r w:rsidRPr="00CA4934">
        <w:rPr>
          <w:rFonts w:ascii="Times New Roman" w:hAnsi="Times New Roman"/>
          <w:sz w:val="28"/>
          <w:szCs w:val="28"/>
          <w:lang w:val="ru-RU"/>
        </w:rPr>
        <w:t xml:space="preserve"> клубов, а также школьных спортивных клубов;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сотрудничать для их достижения в учебной, тренировочной, досуговой,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осознанного и ответственного отношения к собственным поступкам, моральной компетентности в процессе занятий,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триатлону;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изменяющейся ситуацией;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популяризации триатлона для школьников, участие в проектах по триатлону, участие в </w:t>
      </w:r>
      <w:r w:rsidRPr="00CA4934">
        <w:rPr>
          <w:rFonts w:ascii="Times New Roman" w:hAnsi="Times New Roman"/>
          <w:sz w:val="28"/>
          <w:szCs w:val="28"/>
          <w:lang w:val="ru-RU"/>
        </w:rPr>
        <w:lastRenderedPageBreak/>
        <w:t>физкультурно-соревновательной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триатлоне, развитие интереса в области спортивного маркетинга;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триатлону;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судейской терминологии в судейской практике;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и выполнять комплексы общеразвивающих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естественной среды (водоемы, велодорожки, лесопарковая зона)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условиях);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пешеходам;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волонтера;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w:t>
      </w:r>
      <w:r w:rsidRPr="00CA4934">
        <w:rPr>
          <w:rFonts w:ascii="Times New Roman" w:hAnsi="Times New Roman"/>
          <w:sz w:val="28"/>
          <w:szCs w:val="28"/>
          <w:lang w:val="ru-RU"/>
        </w:rPr>
        <w:lastRenderedPageBreak/>
        <w:t>триатлоном, умение оказания первой помощи при травмах и повреждениях во время занятий триатлоном;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 основ антидопингового поведения;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учётом </w:t>
      </w:r>
      <w:bookmarkStart w:id="158"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58"/>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Русская лапта – одна из древнейших национальных спортивных игр.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протяжении многих лет жизни.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способствует гармоничному развитию, укреплению здоровья детей.</w:t>
      </w:r>
      <w:r w:rsidR="00CA4934" w:rsidRPr="00CA4934">
        <w:rPr>
          <w:rFonts w:ascii="Times New Roman" w:hAnsi="Times New Roman"/>
          <w:sz w:val="28"/>
          <w:szCs w:val="28"/>
          <w:lang w:val="ru-RU"/>
        </w:rPr>
        <w:t xml:space="preserve"> </w:t>
      </w:r>
      <w:proofErr w:type="gramStart"/>
      <w:r w:rsidRPr="00CA4934">
        <w:rPr>
          <w:rFonts w:ascii="Times New Roman" w:hAnsi="Times New Roman"/>
          <w:sz w:val="28"/>
          <w:szCs w:val="28"/>
          <w:lang w:val="ru-RU"/>
        </w:rPr>
        <w:t>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образовательном</w:t>
      </w:r>
      <w:proofErr w:type="gramEnd"/>
      <w:r w:rsidRPr="00CA4934">
        <w:rPr>
          <w:rFonts w:ascii="Times New Roman" w:hAnsi="Times New Roman"/>
          <w:sz w:val="28"/>
          <w:szCs w:val="28"/>
          <w:lang w:val="ru-RU"/>
        </w:rPr>
        <w:t xml:space="preserve">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ее индивидуальности, творческого отношения к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163.10.14.2. Целью изучения модуля по лапте является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«Лапта».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rsidRPr="00CA4934">
        <w:rPr>
          <w:rFonts w:ascii="Times New Roman" w:hAnsi="Times New Roman"/>
          <w:sz w:val="28"/>
          <w:szCs w:val="28"/>
          <w:lang w:val="ru-RU"/>
        </w:rPr>
        <w:lastRenderedPageBreak/>
        <w:t>возможностей их организма, обеспечение безопасности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занятиях по лапте;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59" w:name="_Hlk125559056"/>
      <w:r w:rsidRPr="00CA4934">
        <w:rPr>
          <w:rFonts w:ascii="Times New Roman" w:hAnsi="Times New Roman"/>
          <w:sz w:val="28"/>
          <w:szCs w:val="28"/>
          <w:lang w:val="ru-RU"/>
        </w:rPr>
        <w:t>Модуль по лапте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59"/>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Знания о лапте.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Современное состояние лапты в Российской Федерации. Место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тренеры в современной лапте.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инвентаре.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в качестве зрителя, болельщика.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способы их устранения. Основы анализа собственной игры, игры своей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игры команды соперников.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лапту.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proofErr w:type="spellStart"/>
      <w:r w:rsidRPr="00CA4934">
        <w:rPr>
          <w:rFonts w:ascii="Times New Roman" w:hAnsi="Times New Roman"/>
          <w:sz w:val="28"/>
          <w:szCs w:val="28"/>
          <w:lang w:val="ru-RU"/>
        </w:rPr>
        <w:t>созависимого</w:t>
      </w:r>
      <w:proofErr w:type="spellEnd"/>
      <w:r w:rsidRPr="00CA4934">
        <w:rPr>
          <w:rFonts w:ascii="Times New Roman" w:hAnsi="Times New Roman"/>
          <w:sz w:val="28"/>
          <w:szCs w:val="28"/>
          <w:lang w:val="ru-RU"/>
        </w:rPr>
        <w:t xml:space="preserve"> поведения. Антидопинговое поведение.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CA4934">
        <w:rPr>
          <w:rFonts w:ascii="Times New Roman" w:hAnsi="Times New Roman"/>
          <w:sz w:val="28"/>
          <w:szCs w:val="28"/>
          <w:lang w:val="ru-RU"/>
        </w:rPr>
        <w:t>осаливания</w:t>
      </w:r>
      <w:proofErr w:type="spellEnd"/>
      <w:r w:rsidRPr="00CA4934">
        <w:rPr>
          <w:rFonts w:ascii="Times New Roman" w:hAnsi="Times New Roman"/>
          <w:sz w:val="28"/>
          <w:szCs w:val="28"/>
          <w:lang w:val="ru-RU"/>
        </w:rPr>
        <w:t>. Удары битой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мячу способом сверху, сбоку. Подача мяча.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Ловля мяча: высоко, низколетящего, катящегося. Передачи мяча: сверху, сбоку, снизу. Техника </w:t>
      </w:r>
      <w:proofErr w:type="spellStart"/>
      <w:r w:rsidRPr="00CA4934">
        <w:rPr>
          <w:rFonts w:ascii="Times New Roman" w:hAnsi="Times New Roman"/>
          <w:sz w:val="28"/>
          <w:szCs w:val="28"/>
          <w:lang w:val="ru-RU"/>
        </w:rPr>
        <w:t>осаливания</w:t>
      </w:r>
      <w:proofErr w:type="spellEnd"/>
      <w:r w:rsidRPr="00CA4934">
        <w:rPr>
          <w:rFonts w:ascii="Times New Roman" w:hAnsi="Times New Roman"/>
          <w:sz w:val="28"/>
          <w:szCs w:val="28"/>
          <w:lang w:val="ru-RU"/>
        </w:rPr>
        <w:t xml:space="preserve"> неподвижного игрока и бегущего в одном направлении. Бросок способом сверху, сбоку.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CA4934">
        <w:rPr>
          <w:rFonts w:ascii="Times New Roman" w:hAnsi="Times New Roman"/>
          <w:sz w:val="28"/>
          <w:szCs w:val="28"/>
          <w:lang w:val="ru-RU"/>
        </w:rPr>
        <w:t>осаливании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самоосаливании</w:t>
      </w:r>
      <w:proofErr w:type="spellEnd"/>
      <w:r w:rsidRPr="00CA4934">
        <w:rPr>
          <w:rFonts w:ascii="Times New Roman" w:hAnsi="Times New Roman"/>
          <w:sz w:val="28"/>
          <w:szCs w:val="28"/>
          <w:lang w:val="ru-RU"/>
        </w:rPr>
        <w:t xml:space="preserve">, </w:t>
      </w:r>
      <w:proofErr w:type="spellStart"/>
      <w:r w:rsidRPr="00CA4934">
        <w:rPr>
          <w:rFonts w:ascii="Times New Roman" w:hAnsi="Times New Roman"/>
          <w:sz w:val="28"/>
          <w:szCs w:val="28"/>
          <w:lang w:val="ru-RU"/>
        </w:rPr>
        <w:t>переосаливании</w:t>
      </w:r>
      <w:proofErr w:type="spellEnd"/>
      <w:r w:rsidRPr="00CA4934">
        <w:rPr>
          <w:rFonts w:ascii="Times New Roman" w:hAnsi="Times New Roman"/>
          <w:sz w:val="28"/>
          <w:szCs w:val="28"/>
          <w:lang w:val="ru-RU"/>
        </w:rPr>
        <w:t>.</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proofErr w:type="gramStart"/>
      <w:r w:rsidRPr="00CA4934">
        <w:rPr>
          <w:rFonts w:ascii="Times New Roman" w:hAnsi="Times New Roman"/>
          <w:sz w:val="28"/>
          <w:szCs w:val="28"/>
          <w:lang w:val="ru-RU"/>
        </w:rPr>
        <w:t>Взаимодействия</w:t>
      </w:r>
      <w:proofErr w:type="gramEnd"/>
      <w:r w:rsidRPr="00CA4934">
        <w:rPr>
          <w:rFonts w:ascii="Times New Roman" w:hAnsi="Times New Roman"/>
          <w:sz w:val="28"/>
          <w:szCs w:val="28"/>
          <w:lang w:val="ru-RU"/>
        </w:rPr>
        <w:t xml:space="preserve"> бьющего ударом сверху и перебежчика (или нескольких, находящихся в пригороде). Взаимодействие нападающего, бьющих ударом </w:t>
      </w:r>
      <w:proofErr w:type="gramStart"/>
      <w:r w:rsidRPr="00CA4934">
        <w:rPr>
          <w:rFonts w:ascii="Times New Roman" w:hAnsi="Times New Roman"/>
          <w:sz w:val="28"/>
          <w:szCs w:val="28"/>
          <w:lang w:val="ru-RU"/>
        </w:rPr>
        <w:t>сбоку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w:t>
      </w:r>
      <w:proofErr w:type="gramEnd"/>
      <w:r w:rsidRPr="00CA4934">
        <w:rPr>
          <w:rFonts w:ascii="Times New Roman" w:hAnsi="Times New Roman"/>
          <w:sz w:val="28"/>
          <w:szCs w:val="28"/>
          <w:lang w:val="ru-RU"/>
        </w:rPr>
        <w:t xml:space="preserve"> перебежчиков, находящихся за линией кона. Методика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линией дома и за линией кона при последнем бьющем игроке. Методика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CA4934">
        <w:rPr>
          <w:rFonts w:ascii="Times New Roman" w:hAnsi="Times New Roman"/>
          <w:sz w:val="28"/>
          <w:szCs w:val="28"/>
          <w:lang w:val="ru-RU"/>
        </w:rPr>
        <w:t xml:space="preserve">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переосаливании</w:t>
      </w:r>
      <w:proofErr w:type="spellEnd"/>
      <w:r w:rsidRPr="00CA4934">
        <w:rPr>
          <w:rFonts w:ascii="Times New Roman" w:hAnsi="Times New Roman"/>
          <w:sz w:val="28"/>
          <w:szCs w:val="28"/>
          <w:lang w:val="ru-RU"/>
        </w:rPr>
        <w:t xml:space="preserve"> (обратном </w:t>
      </w:r>
      <w:proofErr w:type="spellStart"/>
      <w:r w:rsidRPr="00CA4934">
        <w:rPr>
          <w:rFonts w:ascii="Times New Roman" w:hAnsi="Times New Roman"/>
          <w:sz w:val="28"/>
          <w:szCs w:val="28"/>
          <w:lang w:val="ru-RU"/>
        </w:rPr>
        <w:t>осаливании</w:t>
      </w:r>
      <w:proofErr w:type="spellEnd"/>
      <w:r w:rsidRPr="00CA4934">
        <w:rPr>
          <w:rFonts w:ascii="Times New Roman" w:hAnsi="Times New Roman"/>
          <w:sz w:val="28"/>
          <w:szCs w:val="28"/>
          <w:lang w:val="ru-RU"/>
        </w:rPr>
        <w:t xml:space="preserve">);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перебежках нападающих.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трех и более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96566F">
      <w:pPr>
        <w:spacing w:after="0" w:line="240" w:lineRule="auto"/>
        <w:ind w:firstLine="709"/>
        <w:jc w:val="both"/>
        <w:rPr>
          <w:rFonts w:ascii="Times New Roman" w:hAnsi="Times New Roman"/>
          <w:sz w:val="28"/>
          <w:szCs w:val="28"/>
          <w:lang w:val="ru-RU"/>
        </w:rPr>
      </w:pPr>
      <w:proofErr w:type="spellStart"/>
      <w:r w:rsidRPr="00CA4934">
        <w:rPr>
          <w:rFonts w:ascii="Times New Roman" w:hAnsi="Times New Roman"/>
          <w:sz w:val="28"/>
          <w:szCs w:val="28"/>
          <w:lang w:val="ru-RU"/>
        </w:rPr>
        <w:t>самоосаливание</w:t>
      </w:r>
      <w:proofErr w:type="spellEnd"/>
      <w:r w:rsidRPr="00CA4934">
        <w:rPr>
          <w:rFonts w:ascii="Times New Roman" w:hAnsi="Times New Roman"/>
          <w:sz w:val="28"/>
          <w:szCs w:val="28"/>
          <w:lang w:val="ru-RU"/>
        </w:rPr>
        <w:t xml:space="preserve"> соперника, </w:t>
      </w:r>
      <w:proofErr w:type="spellStart"/>
      <w:r w:rsidRPr="00CA4934">
        <w:rPr>
          <w:rFonts w:ascii="Times New Roman" w:hAnsi="Times New Roman"/>
          <w:sz w:val="28"/>
          <w:szCs w:val="28"/>
          <w:lang w:val="ru-RU"/>
        </w:rPr>
        <w:t>переосаливание</w:t>
      </w:r>
      <w:proofErr w:type="spellEnd"/>
      <w:r w:rsidRPr="00CA4934">
        <w:rPr>
          <w:rFonts w:ascii="Times New Roman" w:hAnsi="Times New Roman"/>
          <w:sz w:val="28"/>
          <w:szCs w:val="28"/>
          <w:lang w:val="ru-RU"/>
        </w:rPr>
        <w:t xml:space="preserve"> соперника.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w:t>
      </w:r>
      <w:r w:rsidRPr="00CA4934">
        <w:rPr>
          <w:rFonts w:ascii="Times New Roman" w:hAnsi="Times New Roman"/>
          <w:sz w:val="28"/>
          <w:szCs w:val="28"/>
          <w:lang w:val="ru-RU"/>
        </w:rPr>
        <w:lastRenderedPageBreak/>
        <w:t>результаты:</w:t>
      </w:r>
      <w:r w:rsidR="00CA4934" w:rsidRPr="00CA4934">
        <w:rPr>
          <w:rFonts w:ascii="Times New Roman" w:hAnsi="Times New Roman"/>
          <w:sz w:val="28"/>
          <w:szCs w:val="28"/>
          <w:lang w:val="ru-RU"/>
        </w:rPr>
        <w:t xml:space="preserve">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оборудованием, подбора спортивной одежды и обуви для занятий по лапте;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командных упражнений тактического характера, проявление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учебной и соревновательной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Командный характер игры в футбол воспитывает чувство дружбы, </w:t>
      </w:r>
      <w:r w:rsidRPr="00CA4934">
        <w:rPr>
          <w:rFonts w:ascii="Times New Roman" w:hAnsi="Times New Roman"/>
          <w:sz w:val="28"/>
          <w:szCs w:val="28"/>
          <w:lang w:val="ru-RU"/>
        </w:rPr>
        <w:lastRenderedPageBreak/>
        <w:t>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подрастающего поколения потребности в ведении здорового образа жизни.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CA4934" w:rsidRDefault="00703D29" w:rsidP="0096566F">
      <w:pPr>
        <w:spacing w:after="0" w:line="240" w:lineRule="auto"/>
        <w:ind w:firstLine="709"/>
        <w:jc w:val="both"/>
        <w:rPr>
          <w:rFonts w:ascii="Times New Roman" w:hAnsi="Times New Roman"/>
          <w:sz w:val="28"/>
          <w:szCs w:val="28"/>
          <w:lang w:val="ru-RU"/>
        </w:rPr>
      </w:pPr>
      <w:bookmarkStart w:id="160"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60"/>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 обычный, спиной вперед, </w:t>
      </w:r>
      <w:proofErr w:type="spellStart"/>
      <w:r w:rsidRPr="00CA4934">
        <w:rPr>
          <w:rFonts w:ascii="Times New Roman" w:hAnsi="Times New Roman"/>
          <w:sz w:val="28"/>
          <w:szCs w:val="28"/>
          <w:lang w:val="ru-RU"/>
        </w:rPr>
        <w:t>скрестным</w:t>
      </w:r>
      <w:proofErr w:type="spellEnd"/>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без мяча в сторону </w:t>
      </w:r>
      <w:proofErr w:type="spellStart"/>
      <w:r w:rsidRPr="00CA4934">
        <w:rPr>
          <w:rFonts w:ascii="Times New Roman" w:hAnsi="Times New Roman"/>
          <w:sz w:val="28"/>
          <w:szCs w:val="28"/>
          <w:lang w:val="ru-RU"/>
        </w:rPr>
        <w:t>скрестным</w:t>
      </w:r>
      <w:proofErr w:type="spellEnd"/>
      <w:r w:rsidRPr="00CA4934">
        <w:rPr>
          <w:rFonts w:ascii="Times New Roman" w:hAnsi="Times New Roman"/>
          <w:sz w:val="28"/>
          <w:szCs w:val="28"/>
          <w:lang w:val="ru-RU"/>
        </w:rPr>
        <w:t>, приставным шагом и скачками.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штрафном и свободном ударах вблизи своих ворот.</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овладение умениями самостоятельно организовывать </w:t>
      </w:r>
      <w:proofErr w:type="spellStart"/>
      <w:r w:rsidRPr="00CA4934">
        <w:rPr>
          <w:rFonts w:ascii="Times New Roman" w:hAnsi="Times New Roman"/>
          <w:sz w:val="28"/>
          <w:szCs w:val="28"/>
          <w:lang w:val="ru-RU"/>
        </w:rPr>
        <w:t>здоровьесберегающую</w:t>
      </w:r>
      <w:proofErr w:type="spellEnd"/>
      <w:r w:rsidRPr="00CA4934">
        <w:rPr>
          <w:rFonts w:ascii="Times New Roman" w:hAnsi="Times New Roman"/>
          <w:sz w:val="28"/>
          <w:szCs w:val="28"/>
          <w:lang w:val="ru-RU"/>
        </w:rPr>
        <w:t xml:space="preserve"> жизнедеятельность (режим дня, утренняя зарядка, оздоровительные мероприятия, </w:t>
      </w:r>
      <w:r w:rsidRPr="00CA4934">
        <w:rPr>
          <w:rFonts w:ascii="Times New Roman" w:hAnsi="Times New Roman"/>
          <w:sz w:val="28"/>
          <w:szCs w:val="28"/>
          <w:lang w:val="ru-RU"/>
        </w:rPr>
        <w:lastRenderedPageBreak/>
        <w:t>подвижные игры на основе игры в футбол);</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создании рабочей программы по учебному предмету «Физическая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поискового характера, планирования, контроля и оценки своих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шахматами, в школьные спортивные клубы, секции,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углубление знаний в области шахматной игры, получение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различных тактических приёмах;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об интеллектуальной культуре вообще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 культуре шахмат в частности;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умений саморегуляции интеллектуальных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эмоциональных проявлений;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формирование у подростков устойчивой мотивации к интеллектуальным занятиям;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доступен для освоения обучающимися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общеобразовательных организациях.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следующих вариантах:</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шахматы с учётом возраста и подготовленности обучающихся;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61" w:name="_Hlk125562537"/>
      <w:r w:rsidRPr="00CA4934">
        <w:rPr>
          <w:rFonts w:ascii="Times New Roman" w:hAnsi="Times New Roman"/>
          <w:sz w:val="28"/>
          <w:szCs w:val="28"/>
          <w:lang w:val="ru-RU"/>
        </w:rPr>
        <w:t>5, 6, 7-х классах – по 34 часа)</w:t>
      </w:r>
      <w:bookmarkEnd w:id="161"/>
      <w:r w:rsidRPr="00CA4934">
        <w:rPr>
          <w:rFonts w:ascii="Times New Roman" w:hAnsi="Times New Roman"/>
          <w:sz w:val="28"/>
          <w:szCs w:val="28"/>
          <w:lang w:val="ru-RU"/>
        </w:rPr>
        <w:t>;</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7-х классах – по 34 часа).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развития шахматной игры, её роль в современном обществе. Чемпионы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шахматам. Современные выдающиеся отечественные и зарубежные шахматисты.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183806" w:rsidRPr="00CA4934">
        <w:rPr>
          <w:rFonts w:ascii="Times New Roman" w:hAnsi="Times New Roman"/>
          <w:sz w:val="28"/>
          <w:szCs w:val="28"/>
          <w:lang w:val="ru-RU"/>
        </w:rPr>
        <w:t>П</w:t>
      </w:r>
      <w:r w:rsidRPr="00CA4934">
        <w:rPr>
          <w:rFonts w:ascii="Times New Roman" w:hAnsi="Times New Roman"/>
          <w:sz w:val="28"/>
          <w:szCs w:val="28"/>
          <w:lang w:val="ru-RU"/>
        </w:rPr>
        <w:t>онятие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травмах и способах их предупреждения. Правила поведения шахматистов, шахматный </w:t>
      </w:r>
      <w:r w:rsidRPr="00CA4934">
        <w:rPr>
          <w:rFonts w:ascii="Times New Roman" w:hAnsi="Times New Roman"/>
          <w:sz w:val="28"/>
          <w:szCs w:val="28"/>
          <w:lang w:val="ru-RU"/>
        </w:rPr>
        <w:lastRenderedPageBreak/>
        <w:t xml:space="preserve">этикет. Шахматные соревнования и правила их проведения.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CA4934">
        <w:rPr>
          <w:rFonts w:ascii="Times New Roman" w:hAnsi="Times New Roman"/>
          <w:sz w:val="28"/>
          <w:szCs w:val="28"/>
          <w:lang w:val="ru-RU"/>
        </w:rPr>
        <w:t>нерокировавшегося</w:t>
      </w:r>
      <w:proofErr w:type="spellEnd"/>
      <w:r w:rsidRPr="00CA4934">
        <w:rPr>
          <w:rFonts w:ascii="Times New Roman" w:hAnsi="Times New Roman"/>
          <w:sz w:val="28"/>
          <w:szCs w:val="28"/>
          <w:lang w:val="ru-RU"/>
        </w:rPr>
        <w:t xml:space="preserve"> короля в начале партии, атака при равносторонних и разносторонних рокировках, основы пешечных, ладейных и </w:t>
      </w:r>
      <w:proofErr w:type="spellStart"/>
      <w:r w:rsidRPr="00CA4934">
        <w:rPr>
          <w:rFonts w:ascii="Times New Roman" w:hAnsi="Times New Roman"/>
          <w:sz w:val="28"/>
          <w:szCs w:val="28"/>
          <w:lang w:val="ru-RU"/>
        </w:rPr>
        <w:t>легкофигурных</w:t>
      </w:r>
      <w:proofErr w:type="spellEnd"/>
      <w:r w:rsidRPr="00CA4934">
        <w:rPr>
          <w:rFonts w:ascii="Times New Roman" w:hAnsi="Times New Roman"/>
          <w:sz w:val="28"/>
          <w:szCs w:val="28"/>
          <w:lang w:val="ru-RU"/>
        </w:rPr>
        <w:t xml:space="preserve"> эндшпилей.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шахматные комбинации, стратегические приемы.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основных навыков сотрудничества со взрослыми людьми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сверстниками;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 помощью педагога и самостоятельно выделять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формулировать познавательную цель деятельности в области шахматной игры;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выбрать наиболее эффективный способ решения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конкретных условиях;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умение находить необходимую информацию;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моделировать, владение широким спектром логических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операций, включая общие приёмы решения задач;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компромиссы и общие решения, разрешать конфликты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основе согласования различных позиций;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кооперацию с учителем и сверстниками, передавать информацию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отображать предметное содержание и условия деятельности в речи.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поставленной задачей и условиями её реализации;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«плохих» фигур;</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понимание специфики «сильных» и «слабых» фигур, понимание «форпоста»;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Default="00703D29" w:rsidP="0096566F">
      <w:pPr>
        <w:spacing w:after="0" w:line="24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rsidR="005159A1" w:rsidRPr="00CA4934" w:rsidRDefault="005159A1" w:rsidP="0096566F">
      <w:pPr>
        <w:spacing w:after="0" w:line="240" w:lineRule="auto"/>
        <w:ind w:firstLine="709"/>
        <w:jc w:val="both"/>
        <w:rPr>
          <w:rFonts w:ascii="Times New Roman" w:hAnsi="Times New Roman"/>
          <w:sz w:val="28"/>
          <w:szCs w:val="28"/>
          <w:lang w:val="ru-RU"/>
        </w:rPr>
      </w:pPr>
    </w:p>
    <w:p w:rsidR="00866D0B" w:rsidRPr="00CA4934" w:rsidRDefault="00113FC4" w:rsidP="0096566F">
      <w:pPr>
        <w:pStyle w:val="1"/>
        <w:pBdr>
          <w:bottom w:val="none" w:sz="0" w:space="0" w:color="auto"/>
        </w:pBdr>
        <w:spacing w:before="0" w:line="240" w:lineRule="auto"/>
        <w:ind w:firstLine="708"/>
        <w:jc w:val="both"/>
        <w:rPr>
          <w:b w:val="0"/>
          <w:szCs w:val="28"/>
          <w:lang w:val="ru-RU"/>
        </w:rPr>
      </w:pPr>
      <w:bookmarkStart w:id="162" w:name="_164._Рабочая_программа"/>
      <w:bookmarkEnd w:id="162"/>
      <w:r w:rsidRPr="00CA4934">
        <w:rPr>
          <w:rFonts w:eastAsia="SchoolBookSanPin"/>
          <w:b w:val="0"/>
          <w:szCs w:val="28"/>
          <w:lang w:val="ru-RU"/>
        </w:rPr>
        <w:t>16</w:t>
      </w:r>
      <w:r w:rsidR="006444ED" w:rsidRPr="00CA4934">
        <w:rPr>
          <w:rFonts w:eastAsia="SchoolBookSanPin"/>
          <w:b w:val="0"/>
          <w:szCs w:val="28"/>
          <w:lang w:val="ru-RU"/>
        </w:rPr>
        <w:t>4</w:t>
      </w:r>
      <w:r w:rsidRPr="00CA4934">
        <w:rPr>
          <w:rFonts w:eastAsia="SchoolBookSanPin"/>
          <w:b w:val="0"/>
          <w:szCs w:val="28"/>
          <w:lang w:val="ru-RU"/>
        </w:rPr>
        <w:t>.</w:t>
      </w:r>
      <w:r w:rsidR="00866D0B" w:rsidRPr="00CA4934">
        <w:rPr>
          <w:rFonts w:eastAsia="SchoolBookSanPin"/>
          <w:b w:val="0"/>
          <w:szCs w:val="28"/>
          <w:lang w:val="ru-RU"/>
        </w:rPr>
        <w:t> </w:t>
      </w:r>
      <w:r w:rsidR="00A52F9B" w:rsidRPr="005159A1">
        <w:rPr>
          <w:rFonts w:eastAsia="SchoolBookSanPin"/>
          <w:bCs/>
          <w:szCs w:val="28"/>
          <w:lang w:val="ru-RU"/>
        </w:rPr>
        <w:t>Рабочая программа</w:t>
      </w:r>
      <w:r w:rsidR="00866D0B" w:rsidRPr="005159A1">
        <w:rPr>
          <w:rFonts w:eastAsia="SchoolBookSanPin"/>
          <w:bCs/>
          <w:szCs w:val="28"/>
          <w:lang w:val="ru-RU"/>
        </w:rPr>
        <w:t xml:space="preserve"> по учебному предмету «</w:t>
      </w:r>
      <w:r w:rsidR="00866D0B" w:rsidRPr="005159A1">
        <w:rPr>
          <w:rFonts w:eastAsia="SchoolBookSanPin"/>
          <w:bCs/>
          <w:position w:val="1"/>
          <w:szCs w:val="28"/>
          <w:lang w:val="ru-RU"/>
        </w:rPr>
        <w:t>Основы безопасности жизнедеятельности</w:t>
      </w:r>
      <w:r w:rsidR="00866D0B" w:rsidRPr="005159A1">
        <w:rPr>
          <w:rFonts w:eastAsia="SchoolBookSanPin"/>
          <w:bCs/>
          <w:szCs w:val="28"/>
          <w:lang w:val="ru-RU"/>
        </w:rPr>
        <w:t>».</w:t>
      </w:r>
      <w:r w:rsidR="00866D0B" w:rsidRPr="00CA4934">
        <w:rPr>
          <w:b w:val="0"/>
          <w:szCs w:val="28"/>
          <w:lang w:val="ru-RU"/>
        </w:rPr>
        <w:t xml:space="preserve"> </w:t>
      </w:r>
    </w:p>
    <w:p w:rsidR="00866D0B" w:rsidRPr="00CA4934" w:rsidRDefault="00113FC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w:t>
      </w:r>
      <w:r w:rsidR="00A52F9B">
        <w:rPr>
          <w:rFonts w:ascii="Times New Roman" w:eastAsia="SchoolBookSanPin" w:hAnsi="Times New Roman"/>
          <w:sz w:val="28"/>
          <w:szCs w:val="28"/>
          <w:lang w:val="ru-RU"/>
        </w:rPr>
        <w:t>Рабочая программа</w:t>
      </w:r>
      <w:r w:rsidR="00866D0B" w:rsidRPr="00CA4934">
        <w:rPr>
          <w:rFonts w:ascii="Times New Roman" w:eastAsia="SchoolBookSanPin" w:hAnsi="Times New Roman"/>
          <w:sz w:val="28"/>
          <w:szCs w:val="28"/>
          <w:lang w:val="ru-RU"/>
        </w:rPr>
        <w:t xml:space="preserve">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96566F">
      <w:pPr>
        <w:pStyle w:val="a5"/>
        <w:widowControl/>
        <w:spacing w:after="0" w:line="24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2.4. В программе ОБЖ содержание учебного предмета ОБЖ структурно </w:t>
      </w:r>
      <w:r w:rsidR="00866D0B" w:rsidRPr="00CA4934">
        <w:rPr>
          <w:rFonts w:ascii="Times New Roman" w:eastAsia="SchoolBookSanPin" w:hAnsi="Times New Roman"/>
          <w:sz w:val="28"/>
          <w:szCs w:val="28"/>
          <w:lang w:val="ru-RU"/>
        </w:rPr>
        <w:lastRenderedPageBreak/>
        <w:t>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6444ED"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Российской Федерации от 2 июля 2021 </w:t>
      </w:r>
      <w:r w:rsidRPr="00CA4934">
        <w:rPr>
          <w:rFonts w:ascii="Times New Roman" w:eastAsia="SchoolBookSanPin" w:hAnsi="Times New Roman"/>
          <w:sz w:val="28"/>
          <w:szCs w:val="28"/>
          <w:lang w:val="ru-RU"/>
        </w:rPr>
        <w:lastRenderedPageBreak/>
        <w:t>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w:t>
      </w:r>
      <w:proofErr w:type="spellStart"/>
      <w:r w:rsidRPr="00CA4934">
        <w:rPr>
          <w:rFonts w:ascii="Times New Roman" w:eastAsia="SchoolBookSanPin" w:hAnsi="Times New Roman"/>
          <w:sz w:val="28"/>
          <w:szCs w:val="28"/>
          <w:lang w:val="ru-RU"/>
        </w:rPr>
        <w:t>Федерациина</w:t>
      </w:r>
      <w:proofErr w:type="spellEnd"/>
      <w:r w:rsidRPr="00CA4934">
        <w:rPr>
          <w:rFonts w:ascii="Times New Roman" w:eastAsia="SchoolBookSanPin" w:hAnsi="Times New Roman"/>
          <w:sz w:val="28"/>
          <w:szCs w:val="28"/>
          <w:lang w:val="ru-RU"/>
        </w:rPr>
        <w:t xml:space="preserve">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6444ED"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у обучающихся умений распознавать угрозы, избегать опасности, </w:t>
      </w:r>
      <w:proofErr w:type="spellStart"/>
      <w:r w:rsidR="00866D0B" w:rsidRPr="00CA4934">
        <w:rPr>
          <w:rFonts w:ascii="Times New Roman" w:eastAsia="SchoolBookSanPin" w:hAnsi="Times New Roman"/>
          <w:position w:val="1"/>
          <w:sz w:val="28"/>
          <w:szCs w:val="28"/>
          <w:lang w:val="ru-RU"/>
        </w:rPr>
        <w:t>нейтрализовывать</w:t>
      </w:r>
      <w:proofErr w:type="spellEnd"/>
      <w:r w:rsidR="00866D0B" w:rsidRPr="00CA4934">
        <w:rPr>
          <w:rFonts w:ascii="Times New Roman" w:eastAsia="SchoolBookSanPin" w:hAnsi="Times New Roman"/>
          <w:position w:val="1"/>
          <w:sz w:val="28"/>
          <w:szCs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96566F">
      <w:pPr>
        <w:spacing w:after="0" w:line="24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права, обязанности и ответственность граждан в области пожарной безопасности;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«дорожные ловушки» и правила их предупреждения; </w:t>
      </w:r>
      <w:proofErr w:type="spellStart"/>
      <w:r w:rsidRPr="00CA4934">
        <w:rPr>
          <w:rFonts w:ascii="Times New Roman" w:eastAsia="SchoolBookSanPin" w:hAnsi="Times New Roman"/>
          <w:sz w:val="28"/>
          <w:szCs w:val="28"/>
          <w:lang w:val="ru-RU"/>
        </w:rPr>
        <w:t>световозвращающие</w:t>
      </w:r>
      <w:proofErr w:type="spellEnd"/>
      <w:r w:rsidRPr="00CA4934">
        <w:rPr>
          <w:rFonts w:ascii="Times New Roman" w:eastAsia="SchoolBookSanPin" w:hAnsi="Times New Roman"/>
          <w:sz w:val="28"/>
          <w:szCs w:val="28"/>
          <w:lang w:val="ru-RU"/>
        </w:rPr>
        <w:t xml:space="preserve"> элементы и правила их применения; правила дорожного движения для пассажиров;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w:t>
      </w:r>
      <w:proofErr w:type="spellStart"/>
      <w:r w:rsidRPr="00CA4934">
        <w:rPr>
          <w:rFonts w:ascii="Times New Roman" w:eastAsia="SchoolBookSanPin" w:hAnsi="Times New Roman"/>
          <w:position w:val="1"/>
          <w:sz w:val="28"/>
          <w:szCs w:val="28"/>
          <w:lang w:val="ru-RU"/>
        </w:rPr>
        <w:t>электросамокаты</w:t>
      </w:r>
      <w:proofErr w:type="spellEnd"/>
      <w:r w:rsidRPr="00CA4934">
        <w:rPr>
          <w:rFonts w:ascii="Times New Roman" w:eastAsia="SchoolBookSanPin" w:hAnsi="Times New Roman"/>
          <w:position w:val="1"/>
          <w:sz w:val="28"/>
          <w:szCs w:val="28"/>
          <w:lang w:val="ru-RU"/>
        </w:rPr>
        <w:t xml:space="preserve">, </w:t>
      </w:r>
      <w:proofErr w:type="spellStart"/>
      <w:r w:rsidRPr="00CA4934">
        <w:rPr>
          <w:rFonts w:ascii="Times New Roman" w:eastAsia="SchoolBookSanPin" w:hAnsi="Times New Roman"/>
          <w:position w:val="1"/>
          <w:sz w:val="28"/>
          <w:szCs w:val="28"/>
          <w:lang w:val="ru-RU"/>
        </w:rPr>
        <w:t>гироскутеры</w:t>
      </w:r>
      <w:proofErr w:type="spellEnd"/>
      <w:r w:rsidRPr="00CA4934">
        <w:rPr>
          <w:rFonts w:ascii="Times New Roman" w:eastAsia="SchoolBookSanPin" w:hAnsi="Times New Roman"/>
          <w:position w:val="1"/>
          <w:sz w:val="28"/>
          <w:szCs w:val="28"/>
          <w:lang w:val="ru-RU"/>
        </w:rPr>
        <w:t xml:space="preserve">, </w:t>
      </w:r>
      <w:proofErr w:type="spellStart"/>
      <w:r w:rsidRPr="00CA4934">
        <w:rPr>
          <w:rFonts w:ascii="Times New Roman" w:eastAsia="SchoolBookSanPin" w:hAnsi="Times New Roman"/>
          <w:position w:val="1"/>
          <w:sz w:val="28"/>
          <w:szCs w:val="28"/>
          <w:lang w:val="ru-RU"/>
        </w:rPr>
        <w:t>моноколёса</w:t>
      </w:r>
      <w:proofErr w:type="spellEnd"/>
      <w:r w:rsidRPr="00CA4934">
        <w:rPr>
          <w:rFonts w:ascii="Times New Roman" w:eastAsia="SchoolBookSanPin" w:hAnsi="Times New Roman"/>
          <w:position w:val="1"/>
          <w:sz w:val="28"/>
          <w:szCs w:val="28"/>
          <w:lang w:val="ru-RU"/>
        </w:rPr>
        <w:t xml:space="preserve">, </w:t>
      </w:r>
      <w:proofErr w:type="spellStart"/>
      <w:r w:rsidRPr="00CA4934">
        <w:rPr>
          <w:rFonts w:ascii="Times New Roman" w:eastAsia="SchoolBookSanPin" w:hAnsi="Times New Roman"/>
          <w:position w:val="1"/>
          <w:sz w:val="28"/>
          <w:szCs w:val="28"/>
          <w:lang w:val="ru-RU"/>
        </w:rPr>
        <w:t>сигвеи</w:t>
      </w:r>
      <w:proofErr w:type="spellEnd"/>
      <w:r w:rsidRPr="00CA4934">
        <w:rPr>
          <w:rFonts w:ascii="Times New Roman" w:eastAsia="SchoolBookSanPin" w:hAnsi="Times New Roman"/>
          <w:position w:val="1"/>
          <w:sz w:val="28"/>
          <w:szCs w:val="28"/>
          <w:lang w:val="ru-RU"/>
        </w:rPr>
        <w:t xml:space="preserve"> и другие), правила безопасного использования мототранспорта (мопедов и мотоциклов);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порядок действий при обнаружении угрозы возникновения пожара;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roofErr w:type="spellStart"/>
      <w:r w:rsidRPr="00CA4934">
        <w:rPr>
          <w:rFonts w:ascii="Times New Roman" w:eastAsia="SchoolBookSanPin" w:hAnsi="Times New Roman"/>
          <w:position w:val="1"/>
          <w:sz w:val="28"/>
          <w:szCs w:val="28"/>
          <w:lang w:val="ru-RU"/>
        </w:rPr>
        <w:t>ствий</w:t>
      </w:r>
      <w:proofErr w:type="spellEnd"/>
      <w:r w:rsidRPr="00CA4934">
        <w:rPr>
          <w:rFonts w:ascii="Times New Roman" w:eastAsia="SchoolBookSanPin" w:hAnsi="Times New Roman"/>
          <w:position w:val="1"/>
          <w:sz w:val="28"/>
          <w:szCs w:val="28"/>
          <w:lang w:val="ru-RU"/>
        </w:rPr>
        <w:t xml:space="preserve"> при обнаружении человека в полынье;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правила безопасного поведения при неблагоприятной экологической обстановке.</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proofErr w:type="spellStart"/>
      <w:r w:rsidRPr="00CA4934">
        <w:rPr>
          <w:rFonts w:ascii="Times New Roman" w:eastAsia="SchoolBookSanPin" w:hAnsi="Times New Roman"/>
          <w:position w:val="1"/>
          <w:sz w:val="28"/>
          <w:szCs w:val="28"/>
          <w:lang w:val="ru-RU"/>
        </w:rPr>
        <w:t>туаций</w:t>
      </w:r>
      <w:proofErr w:type="spellEnd"/>
      <w:r w:rsidRPr="00CA4934">
        <w:rPr>
          <w:rFonts w:ascii="Times New Roman" w:eastAsia="SchoolBookSanPin" w:hAnsi="Times New Roman"/>
          <w:position w:val="1"/>
          <w:sz w:val="28"/>
          <w:szCs w:val="28"/>
          <w:lang w:val="ru-RU"/>
        </w:rPr>
        <w:t xml:space="preserve"> биолого-социального происхождения;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proofErr w:type="spellStart"/>
      <w:r w:rsidRPr="00CA4934">
        <w:rPr>
          <w:rFonts w:ascii="Times New Roman" w:eastAsia="SchoolBookSanPin" w:hAnsi="Times New Roman"/>
          <w:sz w:val="28"/>
          <w:szCs w:val="28"/>
          <w:lang w:val="ru-RU"/>
        </w:rPr>
        <w:t>буллинг</w:t>
      </w:r>
      <w:proofErr w:type="spellEnd"/>
      <w:r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приёмы распознавания противозаконных проявлений манипуляции </w:t>
      </w:r>
      <w:r w:rsidRPr="00CA4934">
        <w:rPr>
          <w:rFonts w:ascii="Times New Roman" w:eastAsia="SchoolBookSanPin" w:hAnsi="Times New Roman"/>
          <w:sz w:val="28"/>
          <w:szCs w:val="28"/>
          <w:lang w:val="ru-RU"/>
        </w:rPr>
        <w:lastRenderedPageBreak/>
        <w:t>(мошенничество,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w:t>
      </w:r>
      <w:proofErr w:type="spellStart"/>
      <w:r w:rsidRPr="00CA4934">
        <w:rPr>
          <w:rFonts w:ascii="Times New Roman" w:eastAsia="SchoolBookSanPin" w:hAnsi="Times New Roman"/>
          <w:sz w:val="28"/>
          <w:szCs w:val="28"/>
          <w:lang w:val="ru-RU"/>
        </w:rPr>
        <w:t>кибергигиены</w:t>
      </w:r>
      <w:proofErr w:type="spellEnd"/>
      <w:r w:rsidRPr="00CA4934">
        <w:rPr>
          <w:rFonts w:ascii="Times New Roman" w:eastAsia="SchoolBookSanPin" w:hAnsi="Times New Roman"/>
          <w:sz w:val="28"/>
          <w:szCs w:val="28"/>
          <w:lang w:val="ru-RU"/>
        </w:rPr>
        <w:t>,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w:t>
      </w:r>
      <w:proofErr w:type="spellStart"/>
      <w:r w:rsidRPr="00CA4934">
        <w:rPr>
          <w:rFonts w:ascii="Times New Roman" w:eastAsia="SchoolBookSanPin" w:hAnsi="Times New Roman"/>
          <w:position w:val="1"/>
          <w:sz w:val="28"/>
          <w:szCs w:val="28"/>
          <w:lang w:val="ru-RU"/>
        </w:rPr>
        <w:t>кибербуллинга</w:t>
      </w:r>
      <w:proofErr w:type="spellEnd"/>
      <w:r w:rsidRPr="00CA4934">
        <w:rPr>
          <w:rFonts w:ascii="Times New Roman" w:eastAsia="SchoolBookSanPin" w:hAnsi="Times New Roman"/>
          <w:position w:val="1"/>
          <w:sz w:val="28"/>
          <w:szCs w:val="28"/>
          <w:lang w:val="ru-RU"/>
        </w:rPr>
        <w:t>, вербовки в различные организации и группы);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государственные службы обеспечения безопасности, их роль и сфера </w:t>
      </w:r>
      <w:r w:rsidRPr="00CA4934">
        <w:rPr>
          <w:rFonts w:ascii="Times New Roman" w:eastAsia="SchoolBookSanPin" w:hAnsi="Times New Roman"/>
          <w:sz w:val="28"/>
          <w:szCs w:val="28"/>
          <w:lang w:val="ru-RU"/>
        </w:rPr>
        <w:lastRenderedPageBreak/>
        <w:t>ответственности, порядок взаимодействия с ними;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обязанностях </w:t>
      </w:r>
      <w:r w:rsidRPr="00CA4934">
        <w:rPr>
          <w:rFonts w:ascii="Times New Roman" w:eastAsia="SchoolBookSanPin" w:hAnsi="Times New Roman"/>
          <w:position w:val="1"/>
          <w:sz w:val="28"/>
          <w:szCs w:val="28"/>
          <w:lang w:val="ru-RU"/>
        </w:rPr>
        <w:lastRenderedPageBreak/>
        <w:t>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w:t>
      </w:r>
      <w:proofErr w:type="spellStart"/>
      <w:r w:rsidRPr="00CA4934">
        <w:rPr>
          <w:rFonts w:ascii="Times New Roman" w:eastAsia="SchoolBookSanPin" w:hAnsi="Times New Roman"/>
          <w:position w:val="1"/>
          <w:sz w:val="28"/>
          <w:szCs w:val="28"/>
          <w:lang w:val="ru-RU"/>
        </w:rPr>
        <w:t>волонтёрство</w:t>
      </w:r>
      <w:proofErr w:type="spellEnd"/>
      <w:r w:rsidRPr="00CA4934">
        <w:rPr>
          <w:rFonts w:ascii="Times New Roman" w:eastAsia="SchoolBookSanPin" w:hAnsi="Times New Roman"/>
          <w:position w:val="1"/>
          <w:sz w:val="28"/>
          <w:szCs w:val="28"/>
          <w:lang w:val="ru-RU"/>
        </w:rPr>
        <w:t>, помощь людям, нуждающимся в ней);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ответственного отношения к ведению здорового образа жизни, исключающего употребление наркотиков, </w:t>
      </w:r>
      <w:proofErr w:type="spellStart"/>
      <w:r w:rsidRPr="00CA4934">
        <w:rPr>
          <w:rFonts w:ascii="Times New Roman" w:eastAsia="SchoolBookSanPin" w:hAnsi="Times New Roman"/>
          <w:position w:val="1"/>
          <w:sz w:val="28"/>
          <w:szCs w:val="28"/>
          <w:lang w:val="ru-RU"/>
        </w:rPr>
        <w:t>алкого</w:t>
      </w:r>
      <w:proofErr w:type="spellEnd"/>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осмысление опыта, наблюдений и поступков, овладение </w:t>
      </w:r>
      <w:r w:rsidRPr="00CA4934">
        <w:rPr>
          <w:rFonts w:ascii="Times New Roman" w:eastAsia="SchoolBookSanPin" w:hAnsi="Times New Roman"/>
          <w:position w:val="1"/>
          <w:sz w:val="28"/>
          <w:szCs w:val="28"/>
          <w:lang w:val="ru-RU"/>
        </w:rPr>
        <w:lastRenderedPageBreak/>
        <w:t>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для решения задач в области окружающей среды, планирования поступков и оценки их </w:t>
      </w:r>
      <w:r w:rsidRPr="00CA4934">
        <w:rPr>
          <w:rFonts w:ascii="Times New Roman" w:eastAsia="SchoolBookSanPin" w:hAnsi="Times New Roman"/>
          <w:position w:val="1"/>
          <w:sz w:val="28"/>
          <w:szCs w:val="28"/>
          <w:lang w:val="ru-RU"/>
        </w:rPr>
        <w:lastRenderedPageBreak/>
        <w:t>возможных последствий для окружающей среды; повышение уровня экологической культу</w:t>
      </w:r>
      <w:proofErr w:type="spellStart"/>
      <w:r w:rsidRPr="00CA4934">
        <w:rPr>
          <w:rFonts w:ascii="Times New Roman" w:eastAsia="SchoolBookSanPin" w:hAnsi="Times New Roman"/>
          <w:sz w:val="28"/>
          <w:szCs w:val="28"/>
          <w:lang w:val="ru-RU"/>
        </w:rPr>
        <w:t>ры</w:t>
      </w:r>
      <w:proofErr w:type="spellEnd"/>
      <w:r w:rsidRPr="00CA4934">
        <w:rPr>
          <w:rFonts w:ascii="Times New Roman" w:eastAsia="SchoolBookSanPin" w:hAnsi="Times New Roman"/>
          <w:sz w:val="28"/>
          <w:szCs w:val="28"/>
          <w:lang w:val="ru-RU"/>
        </w:rPr>
        <w:t>,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6444ED" w:rsidP="0096566F">
      <w:pPr>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соответствие результата цели и условиям;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96566F">
      <w:pPr>
        <w:spacing w:after="0" w:line="24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противодействии основным </w:t>
      </w:r>
      <w:r w:rsidRPr="00CA4934">
        <w:rPr>
          <w:rFonts w:ascii="Times New Roman" w:eastAsia="SchoolBookSanPin" w:hAnsi="Times New Roman"/>
          <w:sz w:val="28"/>
          <w:szCs w:val="28"/>
          <w:lang w:val="ru-RU"/>
        </w:rPr>
        <w:lastRenderedPageBreak/>
        <w:t>вызовам современности: терроризму, экстремизму, незаконному распространению наркотических средств;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том числе техногенного происхождения;</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опасные проявления конфликтов (в том числе насилие, </w:t>
      </w:r>
      <w:proofErr w:type="spellStart"/>
      <w:r w:rsidRPr="00CA4934">
        <w:rPr>
          <w:rFonts w:ascii="Times New Roman" w:eastAsia="SchoolBookSanPin" w:hAnsi="Times New Roman"/>
          <w:sz w:val="28"/>
          <w:szCs w:val="28"/>
          <w:lang w:val="ru-RU"/>
        </w:rPr>
        <w:t>буллинг</w:t>
      </w:r>
      <w:proofErr w:type="spellEnd"/>
      <w:r w:rsidRPr="00CA4934">
        <w:rPr>
          <w:rFonts w:ascii="Times New Roman" w:eastAsia="SchoolBookSanPin" w:hAnsi="Times New Roman"/>
          <w:sz w:val="28"/>
          <w:szCs w:val="28"/>
          <w:lang w:val="ru-RU"/>
        </w:rPr>
        <w:t xml:space="preserve"> (травля);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CA4934">
        <w:rPr>
          <w:rFonts w:ascii="Times New Roman" w:eastAsia="SchoolBookSanPin" w:hAnsi="Times New Roman"/>
          <w:sz w:val="28"/>
          <w:szCs w:val="28"/>
          <w:lang w:val="ru-RU"/>
        </w:rPr>
        <w:lastRenderedPageBreak/>
        <w:t>кружка/секции/спортивной команды, группе друзей;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6444ED" w:rsidP="0096566F">
      <w:pPr>
        <w:spacing w:after="0" w:line="24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proofErr w:type="spellStart"/>
      <w:r w:rsidRPr="00CA4934">
        <w:rPr>
          <w:rFonts w:ascii="Times New Roman" w:eastAsia="SchoolBookSanPin" w:hAnsi="Times New Roman"/>
          <w:position w:val="1"/>
          <w:sz w:val="28"/>
          <w:szCs w:val="28"/>
          <w:lang w:val="ru-RU"/>
        </w:rPr>
        <w:t>рактера</w:t>
      </w:r>
      <w:proofErr w:type="spellEnd"/>
      <w:r w:rsidRPr="00CA4934">
        <w:rPr>
          <w:rFonts w:ascii="Times New Roman" w:eastAsia="SchoolBookSanPin" w:hAnsi="Times New Roman"/>
          <w:position w:val="1"/>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Default="00866D0B"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информировать население и соответствующие органы о возникновении опасных ситуаций.</w:t>
      </w:r>
    </w:p>
    <w:p w:rsidR="005159A1" w:rsidRPr="00CA4934" w:rsidRDefault="005159A1" w:rsidP="0096566F">
      <w:pPr>
        <w:spacing w:after="0" w:line="240" w:lineRule="auto"/>
        <w:ind w:firstLine="709"/>
        <w:jc w:val="both"/>
        <w:rPr>
          <w:rFonts w:ascii="Times New Roman" w:eastAsia="SchoolBookSanPin" w:hAnsi="Times New Roman"/>
          <w:position w:val="1"/>
          <w:sz w:val="28"/>
          <w:szCs w:val="28"/>
          <w:lang w:val="ru-RU"/>
        </w:rPr>
      </w:pPr>
    </w:p>
    <w:p w:rsidR="00866D0B" w:rsidRPr="00CA4934" w:rsidRDefault="00113FC4" w:rsidP="0096566F">
      <w:pPr>
        <w:pStyle w:val="1"/>
        <w:pBdr>
          <w:bottom w:val="none" w:sz="0" w:space="0" w:color="auto"/>
        </w:pBdr>
        <w:spacing w:before="0" w:line="240" w:lineRule="auto"/>
        <w:ind w:firstLine="708"/>
        <w:jc w:val="both"/>
        <w:rPr>
          <w:b w:val="0"/>
          <w:szCs w:val="28"/>
          <w:lang w:val="ru-RU" w:eastAsia="ru-RU"/>
        </w:rPr>
      </w:pPr>
      <w:bookmarkStart w:id="163" w:name="_165._Программа_формирования"/>
      <w:bookmarkEnd w:id="163"/>
      <w:r w:rsidRPr="00CA4934">
        <w:rPr>
          <w:b w:val="0"/>
          <w:szCs w:val="28"/>
          <w:lang w:val="ru-RU"/>
        </w:rPr>
        <w:t>16</w:t>
      </w:r>
      <w:r w:rsidR="006444ED" w:rsidRPr="00CA4934">
        <w:rPr>
          <w:b w:val="0"/>
          <w:szCs w:val="28"/>
          <w:lang w:val="ru-RU"/>
        </w:rPr>
        <w:t>5</w:t>
      </w:r>
      <w:r w:rsidRPr="00CA4934">
        <w:rPr>
          <w:b w:val="0"/>
          <w:szCs w:val="28"/>
          <w:lang w:val="ru-RU"/>
        </w:rPr>
        <w:t>.</w:t>
      </w:r>
      <w:r w:rsidR="00B32708" w:rsidRPr="00CA4934">
        <w:rPr>
          <w:b w:val="0"/>
          <w:szCs w:val="28"/>
          <w:lang w:val="ru-RU"/>
        </w:rPr>
        <w:t xml:space="preserve"> </w:t>
      </w:r>
      <w:r w:rsidR="00866D0B" w:rsidRPr="005159A1">
        <w:rPr>
          <w:bCs/>
          <w:szCs w:val="28"/>
          <w:lang w:val="ru-RU" w:eastAsia="ru-RU"/>
        </w:rPr>
        <w:t>Программа формирования универсальных учебных действий.</w:t>
      </w:r>
    </w:p>
    <w:p w:rsidR="00866D0B" w:rsidRPr="00CA4934" w:rsidRDefault="00113FC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Целевой раздел.</w:t>
      </w:r>
    </w:p>
    <w:p w:rsidR="00866D0B" w:rsidRPr="00CA4934" w:rsidRDefault="00113FC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96566F">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lastRenderedPageBreak/>
        <w:t>прибретение</w:t>
      </w:r>
      <w:proofErr w:type="spellEnd"/>
      <w:r w:rsidRPr="00CA4934">
        <w:rPr>
          <w:rFonts w:ascii="Times New Roman" w:eastAsia="SchoolBookSanPin" w:hAnsi="Times New Roman"/>
          <w:sz w:val="28"/>
          <w:szCs w:val="28"/>
          <w:lang w:val="ru-RU"/>
        </w:rPr>
        <w:t xml:space="preserve">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Содержательный раздел.</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(в рамках предложенной задачи) критерии определения </w:t>
      </w:r>
      <w:r w:rsidRPr="00CA4934">
        <w:rPr>
          <w:rFonts w:ascii="Times New Roman" w:eastAsia="SchoolBookSanPin" w:hAnsi="Times New Roman"/>
          <w:sz w:val="28"/>
          <w:szCs w:val="28"/>
          <w:lang w:val="ru-RU"/>
        </w:rPr>
        <w:lastRenderedPageBreak/>
        <w:t>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зависимости от поставленной учебной задачи (цели); извлекать необходимую информацию </w:t>
      </w:r>
      <w:r w:rsidRPr="00CA4934">
        <w:rPr>
          <w:rFonts w:ascii="Times New Roman" w:eastAsia="SchoolBookSanPin" w:hAnsi="Times New Roman"/>
          <w:sz w:val="28"/>
          <w:szCs w:val="28"/>
          <w:lang w:val="ru-RU"/>
        </w:rPr>
        <w:lastRenderedPageBreak/>
        <w:t>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цель учебной деятельности, планировать ее, осуществлять самоконтроль, самооценку, </w:t>
      </w:r>
      <w:proofErr w:type="spellStart"/>
      <w:r w:rsidRPr="00CA4934">
        <w:rPr>
          <w:rFonts w:ascii="Times New Roman" w:eastAsia="SchoolBookSanPin" w:hAnsi="Times New Roman"/>
          <w:sz w:val="28"/>
          <w:szCs w:val="28"/>
          <w:lang w:val="ru-RU"/>
        </w:rPr>
        <w:t>самокоррекцию</w:t>
      </w:r>
      <w:proofErr w:type="spellEnd"/>
      <w:r w:rsidRPr="00CA4934">
        <w:rPr>
          <w:rFonts w:ascii="Times New Roman" w:eastAsia="SchoolBookSanPin" w:hAnsi="Times New Roman"/>
          <w:sz w:val="28"/>
          <w:szCs w:val="28"/>
          <w:lang w:val="ru-RU"/>
        </w:rPr>
        <w:t>; объяснять причины достижения (недостижения) результата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w:t>
      </w:r>
      <w:r w:rsidRPr="00CA4934">
        <w:rPr>
          <w:rFonts w:ascii="Times New Roman" w:eastAsia="SchoolBookSanPin" w:hAnsi="Times New Roman"/>
          <w:sz w:val="28"/>
          <w:szCs w:val="28"/>
          <w:lang w:val="ru-RU"/>
        </w:rPr>
        <w:lastRenderedPageBreak/>
        <w:t>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информацию, извлеченную из </w:t>
      </w:r>
      <w:proofErr w:type="spellStart"/>
      <w:r w:rsidRPr="00CA4934">
        <w:rPr>
          <w:rFonts w:ascii="Times New Roman" w:eastAsia="SchoolBookSanPin" w:hAnsi="Times New Roman"/>
          <w:sz w:val="28"/>
          <w:szCs w:val="28"/>
          <w:lang w:val="ru-RU"/>
        </w:rPr>
        <w:t>несплошных</w:t>
      </w:r>
      <w:proofErr w:type="spellEnd"/>
      <w:r w:rsidRPr="00CA4934">
        <w:rPr>
          <w:rFonts w:ascii="Times New Roman" w:eastAsia="SchoolBookSanPin" w:hAnsi="Times New Roman"/>
          <w:sz w:val="28"/>
          <w:szCs w:val="28"/>
          <w:lang w:val="ru-RU"/>
        </w:rPr>
        <w:t xml:space="preserve"> текстов (таблицы, диаграммы), в собственных устных и письменных высказываниях.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 xml:space="preserve">Формирование универсальных учебных коммуникативных </w:t>
      </w:r>
      <w:r w:rsidR="00866D0B" w:rsidRPr="00CA4934">
        <w:rPr>
          <w:rFonts w:ascii="Times New Roman" w:eastAsia="SchoolBookSanPin" w:hAnsi="Times New Roman"/>
          <w:sz w:val="28"/>
          <w:szCs w:val="28"/>
          <w:lang w:val="ru-RU"/>
        </w:rPr>
        <w:lastRenderedPageBreak/>
        <w:t>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графические модели.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w:t>
      </w:r>
      <w:proofErr w:type="spellStart"/>
      <w:r w:rsidRPr="00CA4934">
        <w:rPr>
          <w:rFonts w:ascii="Times New Roman" w:eastAsia="SchoolBookSanPin" w:hAnsi="Times New Roman"/>
          <w:sz w:val="28"/>
          <w:szCs w:val="28"/>
          <w:lang w:val="ru-RU"/>
        </w:rPr>
        <w:t>эхолокация</w:t>
      </w:r>
      <w:proofErr w:type="spellEnd"/>
      <w:r w:rsidRPr="00CA4934">
        <w:rPr>
          <w:rFonts w:ascii="Times New Roman" w:eastAsia="SchoolBookSanPin" w:hAnsi="Times New Roman"/>
          <w:sz w:val="28"/>
          <w:szCs w:val="28"/>
          <w:lang w:val="ru-RU"/>
        </w:rPr>
        <w:t>, ультразвук в медицине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w:t>
      </w:r>
      <w:r w:rsidRPr="00CA4934">
        <w:rPr>
          <w:rFonts w:ascii="Times New Roman" w:eastAsia="SchoolBookSanPin" w:hAnsi="Times New Roman"/>
          <w:sz w:val="28"/>
          <w:szCs w:val="28"/>
          <w:lang w:val="ru-RU"/>
        </w:rPr>
        <w:lastRenderedPageBreak/>
        <w:t>выявлении различий и сходства позиций по отношению к обсуждаемой естественнонаучной проблеме.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Осуществлять по самостоятельно составленному плану учебный </w:t>
      </w:r>
      <w:r w:rsidRPr="00CA4934">
        <w:rPr>
          <w:rFonts w:ascii="Times New Roman" w:eastAsia="SchoolBookSanPin" w:hAnsi="Times New Roman"/>
          <w:sz w:val="28"/>
          <w:szCs w:val="28"/>
          <w:lang w:val="ru-RU"/>
        </w:rPr>
        <w:lastRenderedPageBreak/>
        <w:t>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Исследовать несложные практические ситуации, связанные с использованием </w:t>
      </w:r>
      <w:r w:rsidRPr="00CA4934">
        <w:rPr>
          <w:rFonts w:ascii="Times New Roman" w:eastAsia="SchoolBookSanPin" w:hAnsi="Times New Roman"/>
          <w:sz w:val="28"/>
          <w:szCs w:val="28"/>
          <w:lang w:val="ru-RU"/>
        </w:rPr>
        <w:lastRenderedPageBreak/>
        <w:t>различных способов повышения эффективности производства.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участие в обсуждении открытых (в том числе дискуссионных) </w:t>
      </w:r>
      <w:r w:rsidRPr="00CA4934">
        <w:rPr>
          <w:rFonts w:ascii="Times New Roman" w:eastAsia="SchoolBookSanPin" w:hAnsi="Times New Roman"/>
          <w:sz w:val="28"/>
          <w:szCs w:val="28"/>
          <w:lang w:val="ru-RU"/>
        </w:rPr>
        <w:lastRenderedPageBreak/>
        <w:t>вопросов истории, высказывая и аргументируя свои суждения.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 xml:space="preserve">й </w:t>
      </w:r>
      <w:proofErr w:type="spellStart"/>
      <w:r w:rsidR="00727DF1" w:rsidRPr="00CA4934">
        <w:rPr>
          <w:rFonts w:ascii="Times New Roman" w:eastAsia="SchoolBookSanPin" w:hAnsi="Times New Roman"/>
          <w:sz w:val="28"/>
          <w:szCs w:val="28"/>
          <w:lang w:val="ru-RU"/>
        </w:rPr>
        <w:t>особый</w:t>
      </w:r>
      <w:proofErr w:type="spellEnd"/>
      <w:r w:rsidR="00727DF1" w:rsidRPr="00CA4934">
        <w:rPr>
          <w:rFonts w:ascii="Times New Roman" w:eastAsia="SchoolBookSanPin" w:hAnsi="Times New Roman"/>
          <w:sz w:val="28"/>
          <w:szCs w:val="28"/>
          <w:lang w:val="ru-RU"/>
        </w:rPr>
        <w:t xml:space="preserve"> вид педагогической установки) ориентированы: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проблемные вопросы, предполагающие </w:t>
      </w:r>
      <w:proofErr w:type="gramStart"/>
      <w:r w:rsidRPr="00CA4934">
        <w:rPr>
          <w:rFonts w:ascii="Times New Roman" w:eastAsia="SchoolBookSanPin" w:hAnsi="Times New Roman"/>
          <w:sz w:val="28"/>
          <w:szCs w:val="28"/>
          <w:lang w:val="ru-RU"/>
        </w:rPr>
        <w:t>не использование</w:t>
      </w:r>
      <w:proofErr w:type="gramEnd"/>
      <w:r w:rsidRPr="00CA4934">
        <w:rPr>
          <w:rFonts w:ascii="Times New Roman" w:eastAsia="SchoolBookSanPin" w:hAnsi="Times New Roman"/>
          <w:sz w:val="28"/>
          <w:szCs w:val="28"/>
          <w:lang w:val="ru-RU"/>
        </w:rPr>
        <w:t xml:space="preserve">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планирование (проектирование) исследовательских работ (выдвижение </w:t>
      </w:r>
      <w:r w:rsidRPr="00CA4934">
        <w:rPr>
          <w:rFonts w:ascii="Times New Roman" w:eastAsia="SchoolBookSanPin" w:hAnsi="Times New Roman"/>
          <w:sz w:val="28"/>
          <w:szCs w:val="28"/>
          <w:lang w:val="ru-RU"/>
        </w:rPr>
        <w:lastRenderedPageBreak/>
        <w:t>гипотезы, постановка цели и задач), выбор необходимых средств (инструментария);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 xml:space="preserve">В отличие от предметных учебных исследований, </w:t>
      </w:r>
      <w:proofErr w:type="gramStart"/>
      <w:r w:rsidR="00866D0B" w:rsidRPr="00CA4934">
        <w:rPr>
          <w:rFonts w:ascii="Times New Roman" w:eastAsia="SchoolBookSanPin" w:hAnsi="Times New Roman"/>
          <w:sz w:val="28"/>
          <w:szCs w:val="28"/>
          <w:lang w:val="ru-RU"/>
        </w:rPr>
        <w:t>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w:t>
      </w:r>
      <w:proofErr w:type="gramEnd"/>
      <w:r w:rsidR="00866D0B" w:rsidRPr="00CA4934">
        <w:rPr>
          <w:rFonts w:ascii="Times New Roman" w:eastAsia="SchoolBookSanPin" w:hAnsi="Times New Roman"/>
          <w:sz w:val="28"/>
          <w:szCs w:val="28"/>
          <w:lang w:val="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(в каком </w:t>
      </w:r>
      <w:proofErr w:type="gramStart"/>
      <w:r w:rsidRPr="00CA4934">
        <w:rPr>
          <w:rFonts w:ascii="Times New Roman" w:eastAsia="SchoolBookSanPin" w:hAnsi="Times New Roman"/>
          <w:sz w:val="28"/>
          <w:szCs w:val="28"/>
          <w:lang w:val="ru-RU"/>
        </w:rPr>
        <w:t>направлении)...</w:t>
      </w:r>
      <w:proofErr w:type="gramEnd"/>
      <w:r w:rsidRPr="00CA4934">
        <w:rPr>
          <w:rFonts w:ascii="Times New Roman" w:eastAsia="SchoolBookSanPin" w:hAnsi="Times New Roman"/>
          <w:sz w:val="28"/>
          <w:szCs w:val="28"/>
          <w:lang w:val="ru-RU"/>
        </w:rPr>
        <w:t xml:space="preserve"> в какой степени… изменилось... ?</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(каким </w:t>
      </w:r>
      <w:proofErr w:type="gramStart"/>
      <w:r w:rsidRPr="00CA4934">
        <w:rPr>
          <w:rFonts w:ascii="Times New Roman" w:eastAsia="SchoolBookSanPin" w:hAnsi="Times New Roman"/>
          <w:sz w:val="28"/>
          <w:szCs w:val="28"/>
          <w:lang w:val="ru-RU"/>
        </w:rPr>
        <w:t>образом)...</w:t>
      </w:r>
      <w:proofErr w:type="gramEnd"/>
      <w:r w:rsidRPr="00CA4934">
        <w:rPr>
          <w:rFonts w:ascii="Times New Roman" w:eastAsia="SchoolBookSanPin" w:hAnsi="Times New Roman"/>
          <w:sz w:val="28"/>
          <w:szCs w:val="28"/>
          <w:lang w:val="ru-RU"/>
        </w:rPr>
        <w:t xml:space="preserve"> в какой степени повлияло... на… ?</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Какой (в чем </w:t>
      </w:r>
      <w:proofErr w:type="gramStart"/>
      <w:r w:rsidRPr="00CA4934">
        <w:rPr>
          <w:rFonts w:ascii="Times New Roman" w:eastAsia="SchoolBookSanPin" w:hAnsi="Times New Roman"/>
          <w:sz w:val="28"/>
          <w:szCs w:val="28"/>
          <w:lang w:val="ru-RU"/>
        </w:rPr>
        <w:t>проявилась)...</w:t>
      </w:r>
      <w:proofErr w:type="gramEnd"/>
      <w:r w:rsidRPr="00CA4934">
        <w:rPr>
          <w:rFonts w:ascii="Times New Roman" w:eastAsia="SchoolBookSanPin" w:hAnsi="Times New Roman"/>
          <w:sz w:val="28"/>
          <w:szCs w:val="28"/>
          <w:lang w:val="ru-RU"/>
        </w:rPr>
        <w:t xml:space="preserve"> насколько важной… была роль... ?</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Каково (в чем </w:t>
      </w:r>
      <w:proofErr w:type="gramStart"/>
      <w:r w:rsidRPr="00CA4934">
        <w:rPr>
          <w:rFonts w:ascii="Times New Roman" w:eastAsia="SchoolBookSanPin" w:hAnsi="Times New Roman"/>
          <w:sz w:val="28"/>
          <w:szCs w:val="28"/>
          <w:lang w:val="ru-RU"/>
        </w:rPr>
        <w:t>проявилось)...</w:t>
      </w:r>
      <w:proofErr w:type="gramEnd"/>
      <w:r w:rsidRPr="00CA4934">
        <w:rPr>
          <w:rFonts w:ascii="Times New Roman" w:eastAsia="SchoolBookSanPin" w:hAnsi="Times New Roman"/>
          <w:sz w:val="28"/>
          <w:szCs w:val="28"/>
          <w:lang w:val="ru-RU"/>
        </w:rPr>
        <w:t xml:space="preserve"> как можно оценить… значение... ?</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w:t>
      </w:r>
      <w:proofErr w:type="gramStart"/>
      <w:r w:rsidRPr="00CA4934">
        <w:rPr>
          <w:rFonts w:ascii="Times New Roman" w:eastAsia="SchoolBookSanPin" w:hAnsi="Times New Roman"/>
          <w:sz w:val="28"/>
          <w:szCs w:val="28"/>
          <w:lang w:val="ru-RU"/>
        </w:rPr>
        <w:t>... ?</w:t>
      </w:r>
      <w:proofErr w:type="gramEnd"/>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на применимость и достоверность информацию, полученную в ходе исследования (эксперимента);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 xml:space="preserve">Проектные задачи отличаются </w:t>
      </w:r>
      <w:proofErr w:type="gramStart"/>
      <w:r w:rsidR="00866D0B" w:rsidRPr="00CA4934">
        <w:rPr>
          <w:rFonts w:ascii="Times New Roman" w:eastAsia="SchoolBookSanPin" w:hAnsi="Times New Roman"/>
          <w:sz w:val="28"/>
          <w:szCs w:val="28"/>
          <w:lang w:val="ru-RU"/>
        </w:rPr>
        <w:t>от исследовательских иной логикой</w:t>
      </w:r>
      <w:proofErr w:type="gramEnd"/>
      <w:r w:rsidR="00866D0B" w:rsidRPr="00CA4934">
        <w:rPr>
          <w:rFonts w:ascii="Times New Roman" w:eastAsia="SchoolBookSanPin" w:hAnsi="Times New Roman"/>
          <w:sz w:val="28"/>
          <w:szCs w:val="28"/>
          <w:lang w:val="ru-RU"/>
        </w:rPr>
        <w:t xml:space="preserve"> решения, а также тем, что нацелены на формирование и развитие у обучающихся умений: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CA4934">
        <w:rPr>
          <w:rFonts w:ascii="Times New Roman" w:eastAsia="SchoolBookSanPin" w:hAnsi="Times New Roman"/>
          <w:sz w:val="28"/>
          <w:szCs w:val="28"/>
          <w:lang w:val="ru-RU"/>
        </w:rPr>
        <w:t>с</w:t>
      </w:r>
      <w:r w:rsidR="00BB7E68" w:rsidRPr="00CA4934">
        <w:rPr>
          <w:rFonts w:ascii="Times New Roman" w:eastAsia="SchoolBookSanPin" w:hAnsi="Times New Roman"/>
          <w:sz w:val="28"/>
          <w:szCs w:val="28"/>
          <w:lang w:val="ru-RU"/>
        </w:rPr>
        <w:t>проводить</w:t>
      </w:r>
      <w:proofErr w:type="spellEnd"/>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sidR="00866D0B" w:rsidRPr="00CA4934">
        <w:rPr>
          <w:rFonts w:ascii="Times New Roman" w:eastAsia="SchoolBookSanPin" w:hAnsi="Times New Roman"/>
          <w:sz w:val="28"/>
          <w:szCs w:val="28"/>
          <w:lang w:val="ru-RU"/>
        </w:rPr>
        <w:lastRenderedPageBreak/>
        <w:t>проектирования: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монопроект</w:t>
      </w:r>
      <w:proofErr w:type="spellEnd"/>
      <w:r w:rsidRPr="00CA4934">
        <w:rPr>
          <w:rFonts w:ascii="Times New Roman" w:eastAsia="SchoolBookSanPin" w:hAnsi="Times New Roman"/>
          <w:sz w:val="28"/>
          <w:szCs w:val="28"/>
          <w:lang w:val="ru-RU"/>
        </w:rPr>
        <w:t xml:space="preserve"> (использование содержания одного предмета);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proofErr w:type="spellStart"/>
      <w:r w:rsidRPr="00CA4934">
        <w:rPr>
          <w:rFonts w:ascii="Times New Roman" w:eastAsia="SchoolBookSanPin" w:hAnsi="Times New Roman"/>
          <w:sz w:val="28"/>
          <w:szCs w:val="28"/>
          <w:lang w:val="ru-RU"/>
        </w:rPr>
        <w:t>метапроект</w:t>
      </w:r>
      <w:proofErr w:type="spellEnd"/>
      <w:r w:rsidRPr="00CA4934">
        <w:rPr>
          <w:rFonts w:ascii="Times New Roman" w:eastAsia="SchoolBookSanPin" w:hAnsi="Times New Roman"/>
          <w:sz w:val="28"/>
          <w:szCs w:val="28"/>
          <w:lang w:val="ru-RU"/>
        </w:rPr>
        <w:t xml:space="preserve"> (использование областей знания и методов деятельности, выходящих за рамки предметного обучения).</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w:t>
      </w:r>
      <w:proofErr w:type="spellStart"/>
      <w:r w:rsidRPr="00CA4934">
        <w:rPr>
          <w:rFonts w:ascii="Times New Roman" w:eastAsia="SchoolBookSanPin" w:hAnsi="Times New Roman"/>
          <w:sz w:val="28"/>
          <w:szCs w:val="28"/>
          <w:lang w:val="ru-RU"/>
        </w:rPr>
        <w:t>с</w:t>
      </w:r>
      <w:r w:rsidR="00BB7E68" w:rsidRPr="00CA4934">
        <w:rPr>
          <w:rFonts w:ascii="Times New Roman" w:eastAsia="SchoolBookSanPin" w:hAnsi="Times New Roman"/>
          <w:sz w:val="28"/>
          <w:szCs w:val="28"/>
          <w:lang w:val="ru-RU"/>
        </w:rPr>
        <w:t>проводить</w:t>
      </w:r>
      <w:proofErr w:type="spellEnd"/>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практикумы.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осуществлять самооценку деятельности и результата, </w:t>
      </w:r>
      <w:proofErr w:type="spellStart"/>
      <w:r w:rsidRPr="00CA4934">
        <w:rPr>
          <w:rFonts w:ascii="Times New Roman" w:eastAsia="SchoolBookSanPin" w:hAnsi="Times New Roman"/>
          <w:sz w:val="28"/>
          <w:szCs w:val="28"/>
          <w:lang w:val="ru-RU"/>
        </w:rPr>
        <w:t>взаимоценку</w:t>
      </w:r>
      <w:proofErr w:type="spellEnd"/>
      <w:r w:rsidRPr="00CA4934">
        <w:rPr>
          <w:rFonts w:ascii="Times New Roman" w:eastAsia="SchoolBookSanPin" w:hAnsi="Times New Roman"/>
          <w:sz w:val="28"/>
          <w:szCs w:val="28"/>
          <w:lang w:val="ru-RU"/>
        </w:rPr>
        <w:t xml:space="preserve"> деятельности в группе.</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w:t>
      </w:r>
      <w:r w:rsidRPr="00CA4934">
        <w:rPr>
          <w:rFonts w:ascii="Times New Roman" w:eastAsia="SchoolBookSanPin" w:hAnsi="Times New Roman"/>
          <w:sz w:val="28"/>
          <w:szCs w:val="28"/>
          <w:lang w:val="ru-RU"/>
        </w:rPr>
        <w:lastRenderedPageBreak/>
        <w:t>другое);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заключительном этапе может проводиться обсуждение хода реализации </w:t>
      </w:r>
      <w:r w:rsidRPr="00CA4934">
        <w:rPr>
          <w:rFonts w:ascii="Times New Roman" w:eastAsia="SchoolBookSanPin" w:hAnsi="Times New Roman"/>
          <w:sz w:val="28"/>
          <w:szCs w:val="28"/>
          <w:lang w:val="ru-RU"/>
        </w:rPr>
        <w:lastRenderedPageBreak/>
        <w:t>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Default="006444ED"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5159A1" w:rsidRPr="00CA4934" w:rsidRDefault="005159A1" w:rsidP="0096566F">
      <w:pPr>
        <w:spacing w:after="0" w:line="240" w:lineRule="auto"/>
        <w:ind w:firstLine="709"/>
        <w:jc w:val="both"/>
        <w:rPr>
          <w:rFonts w:ascii="Times New Roman" w:eastAsia="SchoolBookSanPin" w:hAnsi="Times New Roman"/>
          <w:sz w:val="28"/>
          <w:szCs w:val="28"/>
          <w:lang w:val="ru-RU"/>
        </w:rPr>
      </w:pPr>
    </w:p>
    <w:p w:rsidR="00866D0B" w:rsidRPr="00CA4934" w:rsidRDefault="006444ED" w:rsidP="0096566F">
      <w:pPr>
        <w:pStyle w:val="1"/>
        <w:pBdr>
          <w:bottom w:val="none" w:sz="0" w:space="0" w:color="auto"/>
        </w:pBdr>
        <w:spacing w:before="0" w:line="240" w:lineRule="auto"/>
        <w:ind w:firstLine="708"/>
        <w:jc w:val="both"/>
        <w:rPr>
          <w:rFonts w:eastAsia="SchoolBookSanPin"/>
          <w:b w:val="0"/>
          <w:szCs w:val="28"/>
          <w:lang w:val="ru-RU"/>
        </w:rPr>
      </w:pPr>
      <w:bookmarkStart w:id="164" w:name="_166._Рабочая_программа"/>
      <w:bookmarkEnd w:id="164"/>
      <w:r w:rsidRPr="00CA4934">
        <w:rPr>
          <w:b w:val="0"/>
          <w:szCs w:val="28"/>
          <w:lang w:val="ru-RU"/>
        </w:rPr>
        <w:t>166</w:t>
      </w:r>
      <w:r w:rsidR="00113FC4" w:rsidRPr="00CA4934">
        <w:rPr>
          <w:b w:val="0"/>
          <w:szCs w:val="28"/>
          <w:lang w:val="ru-RU"/>
        </w:rPr>
        <w:t>.</w:t>
      </w:r>
      <w:r w:rsidR="00866D0B" w:rsidRPr="00CA4934">
        <w:rPr>
          <w:b w:val="0"/>
          <w:szCs w:val="28"/>
          <w:lang w:val="ru-RU"/>
        </w:rPr>
        <w:t xml:space="preserve"> </w:t>
      </w:r>
      <w:r w:rsidR="00A52F9B" w:rsidRPr="005159A1">
        <w:rPr>
          <w:rFonts w:eastAsia="SchoolBookSanPin"/>
          <w:bCs/>
          <w:szCs w:val="28"/>
          <w:lang w:val="ru-RU"/>
        </w:rPr>
        <w:t>Рабочая программа</w:t>
      </w:r>
      <w:r w:rsidR="00866D0B" w:rsidRPr="005159A1">
        <w:rPr>
          <w:rFonts w:eastAsia="SchoolBookSanPin"/>
          <w:bCs/>
          <w:szCs w:val="28"/>
          <w:lang w:val="ru-RU"/>
        </w:rPr>
        <w:t xml:space="preserve"> воспитания.</w:t>
      </w:r>
    </w:p>
    <w:p w:rsidR="00866D0B" w:rsidRPr="00CA4934" w:rsidRDefault="00113FC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Пояснительная записка.</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1.1. </w:t>
      </w:r>
      <w:r w:rsidR="00A52F9B">
        <w:rPr>
          <w:rFonts w:ascii="Times New Roman" w:eastAsia="SchoolBookSanPin" w:hAnsi="Times New Roman"/>
          <w:sz w:val="28"/>
          <w:szCs w:val="28"/>
          <w:lang w:val="ru-RU"/>
        </w:rPr>
        <w:t>Рабочая программа</w:t>
      </w:r>
      <w:r w:rsidR="00866D0B" w:rsidRPr="00CA4934">
        <w:rPr>
          <w:rFonts w:ascii="Times New Roman" w:eastAsia="SchoolBookSanPin" w:hAnsi="Times New Roman"/>
          <w:sz w:val="28"/>
          <w:szCs w:val="28"/>
          <w:lang w:val="ru-RU"/>
        </w:rPr>
        <w:t xml:space="preserve"> воспитания для образовательных организаций (далее – </w:t>
      </w:r>
      <w:r w:rsidR="00B44132" w:rsidRPr="00CA4934">
        <w:rPr>
          <w:rFonts w:ascii="Times New Roman" w:eastAsia="SchoolBookSanPin" w:hAnsi="Times New Roman"/>
          <w:sz w:val="28"/>
          <w:szCs w:val="28"/>
          <w:lang w:val="ru-RU"/>
        </w:rPr>
        <w:t>пр</w:t>
      </w:r>
      <w:r w:rsidR="00866D0B" w:rsidRPr="00CA493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образовательных организаций дошкольного и среднего профессионального образования.</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1.2. Программа воспитания: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CA4934" w:rsidRDefault="006444ED" w:rsidP="0096566F">
      <w:pPr>
        <w:widowControl/>
        <w:spacing w:after="0" w:line="240" w:lineRule="auto"/>
        <w:ind w:firstLine="709"/>
        <w:jc w:val="both"/>
        <w:rPr>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1.4. При разработке или обновлении рабочей программы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CA4934">
        <w:rPr>
          <w:sz w:val="28"/>
          <w:szCs w:val="28"/>
          <w:lang w:val="ru-RU"/>
        </w:rPr>
        <w:t xml:space="preserve"> </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Целевой раздел.</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Эти ценности и нормы определяют инвариантное содержание воспитания обучающихся. </w:t>
      </w:r>
      <w:r w:rsidR="00866D0B" w:rsidRPr="00CA4934">
        <w:rPr>
          <w:rFonts w:ascii="Times New Roman" w:eastAsia="SchoolBookSanPin" w:hAnsi="Times New Roman"/>
          <w:sz w:val="28"/>
          <w:szCs w:val="28"/>
          <w:lang w:val="ru-RU"/>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6444ED" w:rsidP="0096566F">
      <w:pPr>
        <w:widowControl/>
        <w:spacing w:after="0" w:line="24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CA4934">
        <w:rPr>
          <w:rFonts w:eastAsia="OfficinaSansBoldITC"/>
          <w:b/>
          <w:sz w:val="28"/>
          <w:szCs w:val="28"/>
          <w:lang w:val="ru-RU"/>
        </w:rPr>
        <w:t xml:space="preserve"> </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 Цель и задачи воспитания обучающихся.</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 xml:space="preserve">обучающихся в образовательной организации: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2.3.2. </w:t>
      </w:r>
      <w:r w:rsidR="00866D0B" w:rsidRPr="00CA4934">
        <w:rPr>
          <w:rFonts w:ascii="Times New Roman" w:eastAsia="SchoolBookSanPin" w:hAnsi="Times New Roman"/>
          <w:bCs/>
          <w:sz w:val="28"/>
          <w:szCs w:val="28"/>
          <w:lang w:val="ru-RU"/>
        </w:rPr>
        <w:t xml:space="preserve">Задачи воспитания </w:t>
      </w:r>
      <w:r w:rsidR="00866D0B" w:rsidRPr="00CA4934">
        <w:rPr>
          <w:rFonts w:ascii="Times New Roman" w:eastAsia="SchoolBookSanPin" w:hAnsi="Times New Roman"/>
          <w:sz w:val="28"/>
          <w:szCs w:val="28"/>
          <w:lang w:val="ru-RU"/>
        </w:rPr>
        <w:t>обучающихся в образовательной организации: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6444ED" w:rsidP="0096566F">
      <w:pPr>
        <w:widowControl/>
        <w:spacing w:after="0" w:line="24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866D0B" w:rsidRPr="00CA4934">
        <w:rPr>
          <w:rFonts w:ascii="Times New Roman" w:eastAsia="SchoolBookSanPin" w:hAnsi="Times New Roman"/>
          <w:sz w:val="28"/>
          <w:szCs w:val="28"/>
          <w:lang w:val="ru-RU"/>
        </w:rPr>
        <w:t>инклюзивности</w:t>
      </w:r>
      <w:proofErr w:type="spellEnd"/>
      <w:r w:rsidR="00866D0B" w:rsidRPr="00CA4934">
        <w:rPr>
          <w:rFonts w:ascii="Times New Roman" w:eastAsia="SchoolBookSanPin" w:hAnsi="Times New Roman"/>
          <w:sz w:val="28"/>
          <w:szCs w:val="28"/>
          <w:lang w:val="ru-RU"/>
        </w:rPr>
        <w:t xml:space="preserve">, </w:t>
      </w:r>
      <w:proofErr w:type="spellStart"/>
      <w:r w:rsidR="00866D0B" w:rsidRPr="00CA4934">
        <w:rPr>
          <w:rFonts w:ascii="Times New Roman" w:eastAsia="SchoolBookSanPin" w:hAnsi="Times New Roman"/>
          <w:sz w:val="28"/>
          <w:szCs w:val="28"/>
          <w:lang w:val="ru-RU"/>
        </w:rPr>
        <w:t>возрастосообразности</w:t>
      </w:r>
      <w:proofErr w:type="spellEnd"/>
      <w:r w:rsidR="00866D0B" w:rsidRPr="00CA4934">
        <w:rPr>
          <w:rFonts w:ascii="Times New Roman" w:eastAsia="SchoolBookSanPin" w:hAnsi="Times New Roman"/>
          <w:sz w:val="28"/>
          <w:szCs w:val="28"/>
          <w:lang w:val="ru-RU"/>
        </w:rPr>
        <w:t>.</w:t>
      </w:r>
      <w:r w:rsidR="00866D0B" w:rsidRPr="00CA4934">
        <w:rPr>
          <w:rFonts w:eastAsia="OfficinaSansBoldITC"/>
          <w:b/>
          <w:sz w:val="28"/>
          <w:szCs w:val="28"/>
          <w:lang w:val="ru-RU"/>
        </w:rPr>
        <w:t xml:space="preserve"> </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Направления воспитания.</w:t>
      </w:r>
    </w:p>
    <w:p w:rsidR="00DB396F"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Программа воспитания реализуется в единстве учебной</w:t>
      </w:r>
      <w:r w:rsidR="00CA4934" w:rsidRPr="00CA4934">
        <w:rPr>
          <w:rFonts w:ascii="Times New Roman" w:eastAsia="SchoolBookSanPin" w:hAnsi="Times New Roman"/>
          <w:sz w:val="28"/>
          <w:szCs w:val="28"/>
          <w:lang w:val="ru-RU"/>
        </w:rPr>
        <w:t xml:space="preserve"> </w:t>
      </w:r>
      <w:r w:rsidR="00DB396F" w:rsidRPr="00CA4934">
        <w:rPr>
          <w:rFonts w:ascii="Times New Roman" w:eastAsia="SchoolBookSanPin" w:hAnsi="Times New Roman"/>
          <w:sz w:val="28"/>
          <w:szCs w:val="28"/>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памяти предков.</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лучшим образцам отечественного и мирового искусства.</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OfficinaSansBoldITC" w:hAnsi="Times New Roman"/>
          <w:sz w:val="28"/>
          <w:szCs w:val="28"/>
          <w:lang w:val="ru-RU"/>
        </w:rPr>
        <w:t xml:space="preserve">Целевые ориентиры результатов воспитания. </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ООП ООО установлены ФГОС ООО.</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2.5.2. Целевые ориентиры определены в соответствии с инвариантным содержанием воспитания обучающихся на основе российских базовых (гражданских, </w:t>
      </w:r>
      <w:r w:rsidR="00866D0B" w:rsidRPr="00CA4934">
        <w:rPr>
          <w:rFonts w:ascii="Times New Roman" w:eastAsia="SchoolBookSanPin" w:hAnsi="Times New Roman"/>
          <w:sz w:val="28"/>
          <w:szCs w:val="28"/>
          <w:lang w:val="ru-RU"/>
        </w:rPr>
        <w:lastRenderedPageBreak/>
        <w:t>конституциональных) ценностей, обеспечивают единство воспитания, воспитательного пространства.</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65"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защитников Отечества в прошлом и современности; </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165"/>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66"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67" w:name="_Hlk126441946"/>
      <w:bookmarkEnd w:id="166"/>
      <w:r w:rsidRPr="00CA493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68" w:name="_Hlk126442040"/>
      <w:bookmarkEnd w:id="167"/>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ценностям;</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69" w:name="_Hlk126442070"/>
      <w:bookmarkEnd w:id="168"/>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70" w:name="_Hlk126442124"/>
      <w:bookmarkEnd w:id="169"/>
      <w:r w:rsidRPr="00CA4934">
        <w:rPr>
          <w:rFonts w:ascii="Times New Roman" w:eastAsia="SchoolBookSanPin" w:hAnsi="Times New Roman"/>
          <w:sz w:val="28"/>
          <w:szCs w:val="28"/>
          <w:lang w:val="ru-RU"/>
        </w:rPr>
        <w:lastRenderedPageBreak/>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170"/>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71"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творчестве.</w:t>
      </w:r>
    </w:p>
    <w:bookmarkEnd w:id="171"/>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w:t>
      </w:r>
      <w:r w:rsidR="00CA4934" w:rsidRPr="00CA4934">
        <w:rPr>
          <w:rFonts w:ascii="Times New Roman" w:eastAsia="SchoolBookSanPin" w:hAnsi="Times New Roman"/>
          <w:bCs/>
          <w:sz w:val="28"/>
          <w:szCs w:val="28"/>
          <w:lang w:val="ru-RU"/>
        </w:rPr>
        <w:t xml:space="preserve"> </w:t>
      </w:r>
      <w:r w:rsidR="00866D0B" w:rsidRPr="00CA4934">
        <w:rPr>
          <w:rFonts w:ascii="Times New Roman" w:eastAsia="SchoolBookSanPin" w:hAnsi="Times New Roman"/>
          <w:bCs/>
          <w:sz w:val="28"/>
          <w:szCs w:val="28"/>
          <w:lang w:val="ru-RU"/>
        </w:rPr>
        <w:t>и эмоционального благополучия:</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72"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73" w:name="_Hlk126442479"/>
      <w:bookmarkEnd w:id="172"/>
      <w:r w:rsidRPr="00CA493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природным условиям, стрессовым ситуациям.</w:t>
      </w:r>
    </w:p>
    <w:bookmarkEnd w:id="173"/>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74"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потребностей.</w:t>
      </w:r>
    </w:p>
    <w:bookmarkEnd w:id="174"/>
    <w:p w:rsidR="00866D0B" w:rsidRPr="00CA4934" w:rsidRDefault="006444ED" w:rsidP="0096566F">
      <w:pPr>
        <w:widowControl/>
        <w:spacing w:after="0" w:line="24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75" w:name="_Hlk126442730"/>
      <w:r w:rsidRPr="00CA4934">
        <w:rPr>
          <w:rFonts w:ascii="Times New Roman" w:eastAsia="SchoolBookSanPin" w:hAnsi="Times New Roman"/>
          <w:sz w:val="28"/>
          <w:szCs w:val="28"/>
          <w:lang w:val="ru-RU"/>
        </w:rPr>
        <w:lastRenderedPageBreak/>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75"/>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bookmarkStart w:id="176"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индивидуальных интересов, способностей, достижений;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76"/>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Содержательный раздел.</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Уклад образовательной организации.</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В данном разделе раскрываются основные особенности уклада образовательной организации.</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Уклад задаёт порядок жизни образовательной организации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w:t>
      </w:r>
    </w:p>
    <w:p w:rsidR="00866D0B" w:rsidRPr="00CA4934" w:rsidRDefault="006444ED"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3.1.4. Основные характеристики (целесообразно учитывать в описании):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наиболее значимые традиционные дела, события, мероприятия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составляющие основу воспитательной системы;</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традиции и ритуалы, символика, особые нормы этикета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партнёры образовательной организации, их роль, возможности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развитии, совершенствовании условий воспитания, воспитательной деятельности;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реализации, трансляции в системе образования;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3.1.5. Дополнительные характеристики (могут учитываться в описании):</w:t>
      </w:r>
    </w:p>
    <w:p w:rsidR="00866D0B" w:rsidRPr="00CA4934" w:rsidRDefault="00866D0B" w:rsidP="0096566F">
      <w:pPr>
        <w:widowControl/>
        <w:tabs>
          <w:tab w:val="left" w:pos="94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наличие образовательных программ с углублённым изучением учебных предметов;</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CA4934" w:rsidRDefault="00866D0B" w:rsidP="0096566F">
      <w:pPr>
        <w:widowControl/>
        <w:spacing w:after="0" w:line="240" w:lineRule="auto"/>
        <w:ind w:firstLine="709"/>
        <w:jc w:val="both"/>
        <w:rPr>
          <w:sz w:val="28"/>
          <w:szCs w:val="28"/>
          <w:lang w:val="ru-RU"/>
        </w:rPr>
      </w:pPr>
      <w:r w:rsidRPr="00CA4934">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CA4934">
        <w:rPr>
          <w:sz w:val="28"/>
          <w:szCs w:val="28"/>
          <w:lang w:val="ru-RU"/>
        </w:rPr>
        <w:t xml:space="preserve"> </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Виды, формы и содержание воспитательной деятельности.</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учебном году в рамках определённого направления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w:t>
      </w:r>
      <w:r w:rsidR="00866D0B" w:rsidRPr="00CA4934">
        <w:rPr>
          <w:rFonts w:ascii="Times New Roman" w:eastAsia="SchoolBookSanPin" w:hAnsi="Times New Roman"/>
          <w:sz w:val="28"/>
          <w:szCs w:val="28"/>
          <w:lang w:val="ru-RU"/>
        </w:rPr>
        <w:lastRenderedPageBreak/>
        <w:t>школьные театры, наставничество),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а также описанием иных модулей, разработанных образовательной организацией.</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3.2.3. Последовательность описания модулей является ориентировочной,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3.2.4. Модуль «</w:t>
      </w:r>
      <w:r w:rsidR="00866D0B" w:rsidRPr="00CA4934">
        <w:rPr>
          <w:rFonts w:ascii="Times New Roman" w:eastAsia="SchoolBookSanPin" w:hAnsi="Times New Roman"/>
          <w:bCs/>
          <w:sz w:val="28"/>
          <w:szCs w:val="28"/>
          <w:lang w:val="ru-RU"/>
        </w:rPr>
        <w:t>Урочная деятельность».</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изучаемым событиям, явлениям, лицам;</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96566F">
      <w:pPr>
        <w:pStyle w:val="af2"/>
        <w:widowControl/>
        <w:spacing w:after="0"/>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взаимной помощи;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3.2.5. Модуль «</w:t>
      </w:r>
      <w:r w:rsidR="00866D0B" w:rsidRPr="00CA4934">
        <w:rPr>
          <w:rFonts w:ascii="Times New Roman" w:eastAsia="SchoolBookSanPin" w:hAnsi="Times New Roman"/>
          <w:bCs/>
          <w:sz w:val="28"/>
          <w:szCs w:val="28"/>
          <w:lang w:val="ru-RU"/>
        </w:rPr>
        <w:t>Внеурочная деятельность».</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3.2.6. Модуль «</w:t>
      </w:r>
      <w:r w:rsidR="00866D0B" w:rsidRPr="00CA4934">
        <w:rPr>
          <w:rFonts w:ascii="Times New Roman" w:eastAsia="SchoolBookSanPin" w:hAnsi="Times New Roman"/>
          <w:bCs/>
          <w:sz w:val="28"/>
          <w:szCs w:val="28"/>
          <w:lang w:val="ru-RU"/>
        </w:rPr>
        <w:t>Классное руководство».</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сплочение коллектива класса через игры и тренинги на </w:t>
      </w:r>
      <w:proofErr w:type="spellStart"/>
      <w:r w:rsidRPr="00CA4934">
        <w:rPr>
          <w:rFonts w:ascii="Times New Roman" w:eastAsia="SchoolBookSanPin" w:hAnsi="Times New Roman"/>
          <w:sz w:val="28"/>
          <w:szCs w:val="28"/>
          <w:lang w:val="ru-RU"/>
        </w:rPr>
        <w:t>командообразование</w:t>
      </w:r>
      <w:proofErr w:type="spellEnd"/>
      <w:r w:rsidRPr="00CA4934">
        <w:rPr>
          <w:rFonts w:ascii="Times New Roman" w:eastAsia="SchoolBookSanPin" w:hAnsi="Times New Roman"/>
          <w:sz w:val="28"/>
          <w:szCs w:val="28"/>
          <w:lang w:val="ru-RU"/>
        </w:rPr>
        <w:t>,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выработке таких правил поведения в образовательной организации;</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другое), совместный поиск решений проблем, коррекцию поведения обучающихся через </w:t>
      </w:r>
      <w:r w:rsidRPr="00CA4934">
        <w:rPr>
          <w:rFonts w:ascii="Times New Roman" w:eastAsia="SchoolBookSanPin" w:hAnsi="Times New Roman"/>
          <w:sz w:val="28"/>
          <w:szCs w:val="28"/>
          <w:lang w:val="ru-RU"/>
        </w:rPr>
        <w:lastRenderedPageBreak/>
        <w:t>частные беседы индивидуально и вместе с их родителями (законными представителями), с другими обучающимися класса;</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обучающимися;</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иным членам семьи в отношениях с учителями, администрацией;</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и общеобразовательной организации;</w:t>
      </w:r>
    </w:p>
    <w:p w:rsidR="00DB396F" w:rsidRPr="00CA4934" w:rsidRDefault="00DB396F"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3.2.7. Модуль «</w:t>
      </w:r>
      <w:r w:rsidR="00866D0B" w:rsidRPr="00CA4934">
        <w:rPr>
          <w:rFonts w:ascii="Times New Roman" w:eastAsia="SchoolBookSanPin" w:hAnsi="Times New Roman"/>
          <w:bCs/>
          <w:sz w:val="28"/>
          <w:szCs w:val="28"/>
          <w:lang w:val="ru-RU"/>
        </w:rPr>
        <w:t>Основные школьные дела».</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педагогов за участие в жизни образовательной организации,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конкурсах, соревнованиях, олимпиадах, вклад в развитие образовательной организации, своей местности;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проводимые для жителей населенного пункта и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памятными датами, значимыми событиями для жителей населенного пункта;</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3.2.8. Модуль «</w:t>
      </w:r>
      <w:r w:rsidR="00866D0B" w:rsidRPr="00CA4934">
        <w:rPr>
          <w:rFonts w:ascii="Times New Roman" w:eastAsia="SchoolBookSanPin" w:hAnsi="Times New Roman"/>
          <w:bCs/>
          <w:sz w:val="28"/>
          <w:szCs w:val="28"/>
          <w:lang w:val="ru-RU"/>
        </w:rPr>
        <w:t>Внешкольные мероприятия».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социальными партнёрами образовательной организации;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3.2.9. Модуль «</w:t>
      </w:r>
      <w:r w:rsidR="00866D0B" w:rsidRPr="00CA4934">
        <w:rPr>
          <w:rFonts w:ascii="Times New Roman" w:eastAsia="SchoolBookSanPin" w:hAnsi="Times New Roman"/>
          <w:bCs/>
          <w:sz w:val="28"/>
          <w:szCs w:val="28"/>
          <w:lang w:val="ru-RU"/>
        </w:rPr>
        <w:t>Организация предметно-пространственной среды».</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w:t>
      </w:r>
      <w:r w:rsidRPr="00CA4934">
        <w:rPr>
          <w:rFonts w:ascii="Times New Roman" w:eastAsia="SchoolBookSanPin" w:hAnsi="Times New Roman"/>
          <w:sz w:val="28"/>
          <w:szCs w:val="28"/>
          <w:lang w:val="ru-RU"/>
        </w:rPr>
        <w:lastRenderedPageBreak/>
        <w:t>символики Российского государства в разные периоды тысячелетней истории, исторической символики региона;</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A4934" w:rsidRDefault="003F42C5" w:rsidP="0096566F">
      <w:pPr>
        <w:widowControl/>
        <w:tabs>
          <w:tab w:val="left" w:pos="180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повседневно, так и в торжественные моменты;</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общего использования свои книги, брать для чтения другие;</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Предметно-пространственная среда строится как максимально доступная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обучающихся с особыми образовательными потребностями.</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3.2.10. Модуль «</w:t>
      </w:r>
      <w:r w:rsidR="00866D0B" w:rsidRPr="00CA4934">
        <w:rPr>
          <w:rFonts w:ascii="Times New Roman" w:eastAsia="SchoolBookSanPin" w:hAnsi="Times New Roman"/>
          <w:bCs/>
          <w:sz w:val="28"/>
          <w:szCs w:val="28"/>
          <w:lang w:val="ru-RU"/>
        </w:rPr>
        <w:t>Взаимодействие с родителями (законными представителями)».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запланированные):</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совместного досуга и общения, с обсуждением актуальных вопросов воспитания;</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психолого-педагогическом консилиуме в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проведению классных и общешкольных мероприятий;</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3.2.11. Модуль «</w:t>
      </w:r>
      <w:r w:rsidR="00866D0B" w:rsidRPr="00CA4934">
        <w:rPr>
          <w:rFonts w:ascii="Times New Roman" w:eastAsia="SchoolBookSanPin" w:hAnsi="Times New Roman"/>
          <w:bCs/>
          <w:sz w:val="28"/>
          <w:szCs w:val="28"/>
          <w:lang w:val="ru-RU"/>
        </w:rPr>
        <w:t>Самоуправление».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3.2.12. Модуль «</w:t>
      </w:r>
      <w:r w:rsidR="00866D0B" w:rsidRPr="00CA4934">
        <w:rPr>
          <w:rFonts w:ascii="Times New Roman" w:eastAsia="SchoolBookSanPin" w:hAnsi="Times New Roman"/>
          <w:bCs/>
          <w:sz w:val="28"/>
          <w:szCs w:val="28"/>
          <w:lang w:val="ru-RU"/>
        </w:rPr>
        <w:t>Профилактика и безопасность».</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общеобразовательной организации эффективной профилактической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CA4934">
        <w:rPr>
          <w:rFonts w:ascii="Times New Roman" w:eastAsia="SchoolBookSanPin" w:hAnsi="Times New Roman"/>
          <w:sz w:val="28"/>
          <w:szCs w:val="28"/>
          <w:lang w:val="ru-RU"/>
        </w:rPr>
        <w:t>саморефлексии</w:t>
      </w:r>
      <w:proofErr w:type="spellEnd"/>
      <w:r w:rsidRPr="00CA4934">
        <w:rPr>
          <w:rFonts w:ascii="Times New Roman" w:eastAsia="SchoolBookSanPin" w:hAnsi="Times New Roman"/>
          <w:sz w:val="28"/>
          <w:szCs w:val="28"/>
          <w:lang w:val="ru-RU"/>
        </w:rPr>
        <w:t>, самоконтроля, устойчивости к негативным воздействиям, групповому давлению;</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профессиональной, религиозно-духовной, благотворительной, художественной и другой);</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агрессивным поведением и других);</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w:t>
      </w:r>
      <w:r w:rsidRPr="00CA4934">
        <w:rPr>
          <w:rFonts w:ascii="Times New Roman" w:eastAsia="SchoolBookSanPin" w:hAnsi="Times New Roman"/>
          <w:sz w:val="28"/>
          <w:szCs w:val="28"/>
          <w:lang w:val="ru-RU"/>
        </w:rPr>
        <w:lastRenderedPageBreak/>
        <w:t>социально запущенные, социально неадаптированные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3.2.13. Модуль «</w:t>
      </w:r>
      <w:r w:rsidR="00866D0B" w:rsidRPr="00CA4934">
        <w:rPr>
          <w:rFonts w:ascii="Times New Roman" w:eastAsia="SchoolBookSanPin" w:hAnsi="Times New Roman"/>
          <w:bCs/>
          <w:sz w:val="28"/>
          <w:szCs w:val="28"/>
          <w:lang w:val="ru-RU"/>
        </w:rPr>
        <w:t>Социальное партнёрство».</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3.2.14. Модуль «</w:t>
      </w:r>
      <w:r w:rsidR="00866D0B" w:rsidRPr="00CA4934">
        <w:rPr>
          <w:rFonts w:ascii="Times New Roman" w:eastAsia="SchoolBookSanPin" w:hAnsi="Times New Roman"/>
          <w:bCs/>
          <w:sz w:val="28"/>
          <w:szCs w:val="28"/>
          <w:lang w:val="ru-RU"/>
        </w:rPr>
        <w:t>Профориентация».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существующих профессиях и условиях работы;</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где обучающиеся могут познакомиться с профессиями, получить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специфике, попробовать свои силы в той или иной профессии, развить соответствующие навыки;</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w:t>
      </w:r>
      <w:r w:rsidRPr="00CA4934">
        <w:rPr>
          <w:rFonts w:ascii="Times New Roman" w:eastAsia="SchoolBookSanPin" w:hAnsi="Times New Roman"/>
          <w:sz w:val="28"/>
          <w:szCs w:val="28"/>
          <w:lang w:val="ru-RU"/>
        </w:rPr>
        <w:lastRenderedPageBreak/>
        <w:t>тестирования, онлайн-курсов по интересующим профессиям и направлениям профессионального образования;</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выборе ими будущей профессии;</w:t>
      </w:r>
    </w:p>
    <w:p w:rsidR="00866D0B" w:rsidRPr="00CA4934" w:rsidRDefault="00866D0B" w:rsidP="0096566F">
      <w:pPr>
        <w:widowControl/>
        <w:spacing w:after="0" w:line="24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A4934">
        <w:rPr>
          <w:sz w:val="28"/>
          <w:szCs w:val="28"/>
          <w:lang w:val="ru-RU"/>
        </w:rPr>
        <w:t xml:space="preserve"> </w:t>
      </w:r>
    </w:p>
    <w:p w:rsidR="00866D0B"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Организационный раздел.</w:t>
      </w:r>
    </w:p>
    <w:p w:rsidR="00134744" w:rsidRPr="00CA4934" w:rsidRDefault="008F2BFA" w:rsidP="0096566F">
      <w:pPr>
        <w:pStyle w:val="7"/>
        <w:widowControl/>
        <w:spacing w:before="0" w:after="0"/>
        <w:ind w:firstLine="709"/>
        <w:rPr>
          <w:rFonts w:eastAsia="OfficinaSansBoldITC"/>
          <w:b w:val="0"/>
          <w:sz w:val="28"/>
          <w:szCs w:val="28"/>
          <w:lang w:val="ru-RU"/>
        </w:rPr>
      </w:pPr>
      <w:r w:rsidRPr="00CA4934">
        <w:rPr>
          <w:rFonts w:eastAsia="SchoolBookSanPin"/>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4.1. Кадровое обеспечение.</w:t>
      </w:r>
    </w:p>
    <w:p w:rsidR="00134744" w:rsidRPr="00CA4934" w:rsidRDefault="00134744" w:rsidP="0096566F">
      <w:pPr>
        <w:pStyle w:val="af2"/>
        <w:widowControl/>
        <w:spacing w:after="0"/>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ОВЗ и других категорий; по привлечению специалистов других организаций (образовательных, социальных, правоохранительных и других).</w:t>
      </w:r>
      <w:r w:rsidRPr="00CA4934">
        <w:rPr>
          <w:rFonts w:ascii="Times New Roman" w:hAnsi="Times New Roman"/>
          <w:sz w:val="28"/>
          <w:szCs w:val="28"/>
          <w:lang w:val="ru-RU"/>
        </w:rPr>
        <w:t xml:space="preserve"> </w:t>
      </w:r>
    </w:p>
    <w:p w:rsidR="00134744" w:rsidRPr="00CA4934" w:rsidRDefault="008F2BFA" w:rsidP="0096566F">
      <w:pPr>
        <w:pStyle w:val="7"/>
        <w:widowControl/>
        <w:spacing w:before="0" w:after="0"/>
        <w:ind w:firstLine="709"/>
        <w:jc w:val="both"/>
        <w:rPr>
          <w:rFonts w:eastAsia="OfficinaSansBoldITC"/>
          <w:b w:val="0"/>
          <w:sz w:val="28"/>
          <w:szCs w:val="28"/>
          <w:lang w:val="ru-RU"/>
        </w:rPr>
      </w:pPr>
      <w:r w:rsidRPr="00CA4934">
        <w:rPr>
          <w:rFonts w:eastAsia="SchoolBookSanPin"/>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4.2. Нормативно-методическое обеспечение.</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CA4934" w:rsidRDefault="00113FC4" w:rsidP="0096566F">
      <w:pPr>
        <w:pStyle w:val="7"/>
        <w:widowControl/>
        <w:spacing w:before="0" w:after="0"/>
        <w:ind w:firstLine="709"/>
        <w:jc w:val="both"/>
        <w:rPr>
          <w:rFonts w:eastAsia="OfficinaSansBoldITC"/>
          <w:b w:val="0"/>
          <w:sz w:val="28"/>
          <w:szCs w:val="28"/>
          <w:lang w:val="ru-RU"/>
        </w:rPr>
      </w:pPr>
      <w:r w:rsidRPr="00CA4934">
        <w:rPr>
          <w:rFonts w:eastAsia="OfficinaSansBoldITC"/>
          <w:b w:val="0"/>
          <w:sz w:val="28"/>
          <w:szCs w:val="28"/>
          <w:lang w:val="ru-RU"/>
        </w:rPr>
        <w:t>16</w:t>
      </w:r>
      <w:r w:rsidR="008F2BFA" w:rsidRPr="00CA4934">
        <w:rPr>
          <w:rFonts w:eastAsia="OfficinaSansBoldITC"/>
          <w:b w:val="0"/>
          <w:sz w:val="28"/>
          <w:szCs w:val="28"/>
          <w:lang w:val="ru-RU"/>
        </w:rPr>
        <w:t>6</w:t>
      </w:r>
      <w:r w:rsidRPr="00CA4934">
        <w:rPr>
          <w:rFonts w:eastAsia="OfficinaSansBoldITC"/>
          <w:b w:val="0"/>
          <w:sz w:val="28"/>
          <w:szCs w:val="28"/>
          <w:lang w:val="ru-RU"/>
        </w:rPr>
        <w:t>.</w:t>
      </w:r>
      <w:r w:rsidR="00134744" w:rsidRPr="00CA493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4.3.1. Данный раздел наполняется конкретными материалами с учётом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наличия обучающихся с особыми образовательными потребностями. Требования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доброжелательного отношения к обучающимся и их семьям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стороны всех участников образовательных отношений;</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ребёнка с особыми образовательными потребностями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A4934" w:rsidRDefault="008F2BFA" w:rsidP="0096566F">
      <w:pPr>
        <w:pStyle w:val="7"/>
        <w:widowControl/>
        <w:spacing w:before="0" w:after="0"/>
        <w:ind w:firstLine="709"/>
        <w:jc w:val="both"/>
        <w:rPr>
          <w:rFonts w:eastAsia="OfficinaSansBoldITC"/>
          <w:b w:val="0"/>
          <w:sz w:val="28"/>
          <w:szCs w:val="28"/>
          <w:lang w:val="ru-RU"/>
        </w:rPr>
      </w:pPr>
      <w:r w:rsidRPr="00CA4934">
        <w:rPr>
          <w:rFonts w:eastAsia="OfficinaSansBoldITC"/>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4.4.1. Система поощрения проявлений активной жизненной позиции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поощрениях, чрезмерно больших групп поощряемых и другое);</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 получившими награды);</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Ведение портфолио отражает деятельность обучающихся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последовательности, определяемой их успешностью, достижениями.</w:t>
      </w:r>
    </w:p>
    <w:p w:rsidR="003F42C5"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4.4.6. </w:t>
      </w:r>
      <w:r w:rsidR="003F42C5" w:rsidRPr="00CA493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помощи обучающихся, семей, педагогических работников.</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4.4.7. </w:t>
      </w:r>
      <w:r w:rsidR="003F42C5" w:rsidRPr="00CA493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A4934">
        <w:rPr>
          <w:rFonts w:ascii="Times New Roman" w:eastAsia="SchoolBookSanPin" w:hAnsi="Times New Roman"/>
          <w:color w:val="000000"/>
          <w:sz w:val="28"/>
          <w:szCs w:val="28"/>
          <w:lang w:val="ru-RU"/>
        </w:rPr>
        <w:t xml:space="preserve">родительского </w:t>
      </w:r>
      <w:r w:rsidR="003F42C5" w:rsidRPr="00CA4934">
        <w:rPr>
          <w:rFonts w:ascii="Times New Roman" w:eastAsia="SchoolBookSanPin" w:hAnsi="Times New Roman"/>
          <w:sz w:val="28"/>
          <w:szCs w:val="28"/>
          <w:lang w:val="ru-RU"/>
        </w:rPr>
        <w:t>сообщества во избежание деструктивного воздействия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на взаимоотношения в образовательной организации.</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166</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4.5. </w:t>
      </w:r>
      <w:r w:rsidR="00134744" w:rsidRPr="00CA4934">
        <w:rPr>
          <w:rFonts w:ascii="Times New Roman" w:eastAsia="SchoolBookSanPin" w:hAnsi="Times New Roman"/>
          <w:sz w:val="28"/>
          <w:szCs w:val="28"/>
          <w:lang w:val="ru-RU"/>
        </w:rPr>
        <w:t>Анализ воспитательного процесса осуществляется в соответствии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ФГОС ООО.</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календарный план воспитательной работы.</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96566F">
      <w:pPr>
        <w:widowControl/>
        <w:tabs>
          <w:tab w:val="left" w:pos="2200"/>
          <w:tab w:val="left" w:pos="3740"/>
          <w:tab w:val="left" w:pos="4820"/>
        </w:tabs>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задач воспитания, умелого </w:t>
      </w:r>
      <w:r w:rsidRPr="00CA4934">
        <w:rPr>
          <w:rFonts w:ascii="Times New Roman" w:eastAsia="SchoolBookSanPin" w:hAnsi="Times New Roman"/>
          <w:sz w:val="28"/>
          <w:szCs w:val="28"/>
          <w:lang w:val="ru-RU"/>
        </w:rPr>
        <w:lastRenderedPageBreak/>
        <w:t>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 Результаты воспитания, социализации и саморазвития обучающихся.</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4.7.1.3. Внимание педагогических работников сосредоточивается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 xml:space="preserve">на решение вопросов: </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 Состояние совместной деятельности обучающихся и взрослых.</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4.7.2.5. </w:t>
      </w:r>
      <w:r w:rsidR="003F42C5" w:rsidRPr="00CA493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деятельности классных руководителей и их классов;</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134744" w:rsidRPr="00CA4934" w:rsidRDefault="00134744"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3F42C5" w:rsidRPr="00CA4934" w:rsidRDefault="003F42C5"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4.7.2.6. Итогом самоанализа является перечень выявленных проблем,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над решением которых предстоит работать педагогическому коллективу.</w:t>
      </w:r>
    </w:p>
    <w:p w:rsidR="00134744" w:rsidRPr="00CA4934" w:rsidRDefault="008F2BFA" w:rsidP="0096566F">
      <w:pPr>
        <w:widowControl/>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CA4934">
        <w:rPr>
          <w:rFonts w:ascii="Times New Roman" w:eastAsia="SchoolBookSanPin" w:hAnsi="Times New Roman"/>
          <w:sz w:val="28"/>
          <w:szCs w:val="28"/>
          <w:lang w:val="ru-RU"/>
        </w:rPr>
        <w:t>бщеобразовательной организации.</w:t>
      </w:r>
    </w:p>
    <w:p w:rsidR="007539E0" w:rsidRPr="00CA4934" w:rsidRDefault="007539E0" w:rsidP="0096566F">
      <w:pPr>
        <w:spacing w:after="0" w:line="240" w:lineRule="auto"/>
        <w:ind w:firstLine="709"/>
        <w:jc w:val="both"/>
        <w:rPr>
          <w:rFonts w:ascii="Times New Roman" w:eastAsia="SchoolBookSanPin" w:hAnsi="Times New Roman"/>
          <w:sz w:val="28"/>
          <w:szCs w:val="28"/>
          <w:lang w:val="ru-RU"/>
        </w:rPr>
      </w:pPr>
    </w:p>
    <w:p w:rsidR="00BC1B7E" w:rsidRPr="00CA4934" w:rsidRDefault="00BC1B7E" w:rsidP="0096566F">
      <w:pPr>
        <w:spacing w:after="0" w:line="240" w:lineRule="auto"/>
        <w:jc w:val="center"/>
        <w:rPr>
          <w:rFonts w:ascii="Times New Roman" w:hAnsi="Times New Roman"/>
          <w:b/>
          <w:sz w:val="28"/>
          <w:szCs w:val="28"/>
          <w:lang w:val="ru-RU" w:eastAsia="x-none"/>
        </w:rPr>
      </w:pPr>
    </w:p>
    <w:p w:rsidR="00134744" w:rsidRPr="00CA4934" w:rsidRDefault="00134744" w:rsidP="0096566F">
      <w:pPr>
        <w:spacing w:after="0" w:line="240" w:lineRule="auto"/>
        <w:jc w:val="center"/>
        <w:rPr>
          <w:rFonts w:ascii="Times New Roman" w:hAnsi="Times New Roman"/>
          <w:b/>
          <w:sz w:val="28"/>
          <w:szCs w:val="28"/>
          <w:lang w:val="ru-RU" w:eastAsia="x-none"/>
        </w:rPr>
      </w:pPr>
      <w:r w:rsidRPr="00CA4934">
        <w:rPr>
          <w:rFonts w:ascii="Times New Roman" w:hAnsi="Times New Roman"/>
          <w:b/>
          <w:sz w:val="28"/>
          <w:szCs w:val="28"/>
          <w:lang w:eastAsia="x-none"/>
        </w:rPr>
        <w:t>IV</w:t>
      </w:r>
      <w:r w:rsidRPr="00CA4934">
        <w:rPr>
          <w:rFonts w:ascii="Times New Roman" w:hAnsi="Times New Roman"/>
          <w:b/>
          <w:sz w:val="28"/>
          <w:szCs w:val="28"/>
          <w:lang w:val="ru-RU" w:eastAsia="x-none"/>
        </w:rPr>
        <w:t xml:space="preserve">. </w:t>
      </w:r>
      <w:bookmarkStart w:id="177" w:name="Организационный"/>
      <w:r w:rsidRPr="00CA4934">
        <w:rPr>
          <w:rFonts w:ascii="Times New Roman" w:hAnsi="Times New Roman"/>
          <w:b/>
          <w:sz w:val="28"/>
          <w:szCs w:val="28"/>
          <w:lang w:val="ru-RU" w:eastAsia="x-none"/>
        </w:rPr>
        <w:t xml:space="preserve">Организационный </w:t>
      </w:r>
      <w:bookmarkEnd w:id="177"/>
      <w:r w:rsidRPr="00CA4934">
        <w:rPr>
          <w:rFonts w:ascii="Times New Roman" w:hAnsi="Times New Roman"/>
          <w:b/>
          <w:sz w:val="28"/>
          <w:szCs w:val="28"/>
          <w:lang w:val="ru-RU" w:eastAsia="x-none"/>
        </w:rPr>
        <w:t>раздел</w:t>
      </w:r>
    </w:p>
    <w:p w:rsidR="00BC1B7E" w:rsidRPr="00CA4934" w:rsidRDefault="00BC1B7E" w:rsidP="0096566F">
      <w:pPr>
        <w:spacing w:after="0" w:line="240" w:lineRule="auto"/>
        <w:jc w:val="center"/>
        <w:rPr>
          <w:rFonts w:ascii="Times New Roman" w:hAnsi="Times New Roman"/>
          <w:b/>
          <w:sz w:val="28"/>
          <w:szCs w:val="28"/>
          <w:lang w:val="ru-RU" w:eastAsia="x-none"/>
        </w:rPr>
      </w:pPr>
    </w:p>
    <w:p w:rsidR="00134744" w:rsidRPr="00CA4934" w:rsidRDefault="008F2BFA" w:rsidP="0096566F">
      <w:pPr>
        <w:pStyle w:val="7"/>
        <w:spacing w:before="0" w:after="0"/>
        <w:ind w:firstLine="708"/>
        <w:jc w:val="both"/>
        <w:rPr>
          <w:b w:val="0"/>
          <w:sz w:val="28"/>
          <w:szCs w:val="28"/>
          <w:lang w:val="ru-RU" w:eastAsia="x-none"/>
        </w:rPr>
      </w:pPr>
      <w:bookmarkStart w:id="178" w:name="_167._Учебный_план"/>
      <w:bookmarkEnd w:id="178"/>
      <w:r w:rsidRPr="00CA4934">
        <w:rPr>
          <w:b w:val="0"/>
          <w:sz w:val="28"/>
          <w:szCs w:val="28"/>
          <w:lang w:val="ru-RU" w:eastAsia="x-none"/>
        </w:rPr>
        <w:t>167</w:t>
      </w:r>
      <w:r w:rsidR="00113FC4" w:rsidRPr="00CA4934">
        <w:rPr>
          <w:b w:val="0"/>
          <w:sz w:val="28"/>
          <w:szCs w:val="28"/>
          <w:lang w:val="ru-RU" w:eastAsia="x-none"/>
        </w:rPr>
        <w:t>.</w:t>
      </w:r>
      <w:r w:rsidR="00134744" w:rsidRPr="00CA4934">
        <w:rPr>
          <w:b w:val="0"/>
          <w:sz w:val="28"/>
          <w:szCs w:val="28"/>
          <w:lang w:val="ru-RU" w:eastAsia="x-none"/>
        </w:rPr>
        <w:t> </w:t>
      </w:r>
      <w:r w:rsidR="005159A1">
        <w:rPr>
          <w:b w:val="0"/>
          <w:sz w:val="28"/>
          <w:szCs w:val="28"/>
          <w:lang w:val="ru-RU" w:eastAsia="x-none"/>
        </w:rPr>
        <w:t>У</w:t>
      </w:r>
      <w:r w:rsidR="00134744" w:rsidRPr="005159A1">
        <w:rPr>
          <w:bCs/>
          <w:sz w:val="28"/>
          <w:szCs w:val="28"/>
          <w:lang w:val="ru-RU" w:eastAsia="x-none"/>
        </w:rPr>
        <w:t>чебный план основного общего образования.</w:t>
      </w:r>
    </w:p>
    <w:p w:rsidR="00134744" w:rsidRPr="00CA4934" w:rsidRDefault="00113FC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w:t>
      </w:r>
      <w:r w:rsidR="008F2BFA" w:rsidRPr="00CA4934">
        <w:rPr>
          <w:rFonts w:ascii="Times New Roman" w:hAnsi="Times New Roman"/>
          <w:sz w:val="28"/>
          <w:szCs w:val="28"/>
          <w:lang w:val="ru-RU" w:eastAsia="x-none"/>
        </w:rPr>
        <w:t>7</w:t>
      </w:r>
      <w:r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 Федеральный учебный план образовательных организаций, реализующих образовательную программу основного общего образования</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2. Федеральный учебный план:</w:t>
      </w:r>
    </w:p>
    <w:p w:rsidR="00134744" w:rsidRPr="00CA4934" w:rsidRDefault="0013474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 xml:space="preserve">фиксирует максимальный </w:t>
      </w:r>
      <w:r w:rsidR="00CA100B" w:rsidRPr="00CA4934">
        <w:rPr>
          <w:rFonts w:ascii="Times New Roman" w:hAnsi="Times New Roman"/>
          <w:sz w:val="28"/>
          <w:szCs w:val="28"/>
          <w:lang w:val="ru-RU" w:eastAsia="x-none"/>
        </w:rPr>
        <w:t>объём</w:t>
      </w:r>
      <w:r w:rsidRPr="00CA4934">
        <w:rPr>
          <w:rFonts w:ascii="Times New Roman" w:hAnsi="Times New Roman"/>
          <w:sz w:val="28"/>
          <w:szCs w:val="28"/>
          <w:lang w:val="ru-RU" w:eastAsia="x-none"/>
        </w:rPr>
        <w:t xml:space="preserve"> учебной нагрузки обучающихся;</w:t>
      </w:r>
    </w:p>
    <w:p w:rsidR="00134744" w:rsidRPr="00CA4934" w:rsidRDefault="0013474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распределяет учебные предметы, курсы, модули по классам и учебным годам.</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из числа языков народов Российской Федерации, возможность их изучения, а также устанавливает количество занятий.</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с учетом образовательных потребностей и способностей обучающихся, включая одаренных детей и детей с ОВЗ.</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 Федеральный учебный план состоит из двух частей: обязательной части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lastRenderedPageBreak/>
        <w:t>и части, формируемой участниками образовательных отношений.</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Время, отводимое на данную часть федерального учебного плана, может быть использовано на:</w:t>
      </w:r>
    </w:p>
    <w:p w:rsidR="00134744" w:rsidRPr="00CA4934" w:rsidRDefault="0013474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другие виды учебной, воспитательной, спортивной и иной деятельности обучающихся.</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 xml:space="preserve">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00134744" w:rsidRPr="00CA4934">
        <w:rPr>
          <w:rFonts w:ascii="Times New Roman" w:hAnsi="Times New Roman"/>
          <w:sz w:val="28"/>
          <w:szCs w:val="28"/>
          <w:lang w:val="ru-RU" w:eastAsia="x-none"/>
        </w:rPr>
        <w:t>тьюторской</w:t>
      </w:r>
      <w:proofErr w:type="spellEnd"/>
      <w:r w:rsidR="00134744" w:rsidRPr="00CA4934">
        <w:rPr>
          <w:rFonts w:ascii="Times New Roman" w:hAnsi="Times New Roman"/>
          <w:sz w:val="28"/>
          <w:szCs w:val="28"/>
          <w:lang w:val="ru-RU" w:eastAsia="x-none"/>
        </w:rPr>
        <w:t xml:space="preserve"> поддержкой.</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неделю в 8 и 9 классах составляет 33 часа. При 6-дневной учебной неделе</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5, 6, 7 классах – 32, 33, 35 часов соответственно, в 8 и 9 классах – 36 часов.</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не менее 7 календарных дней.</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 xml:space="preserve">11. Для основного общего образования представлены шесть вариантов </w:t>
      </w:r>
      <w:r w:rsidR="00134744" w:rsidRPr="00CA4934">
        <w:rPr>
          <w:rFonts w:ascii="Times New Roman" w:hAnsi="Times New Roman"/>
          <w:sz w:val="28"/>
          <w:szCs w:val="28"/>
          <w:lang w:val="ru-RU" w:eastAsia="x-none"/>
        </w:rPr>
        <w:lastRenderedPageBreak/>
        <w:t>федерального учебного плана:</w:t>
      </w:r>
    </w:p>
    <w:p w:rsidR="005159A1" w:rsidRPr="00CA4934" w:rsidRDefault="005159A1" w:rsidP="0096566F">
      <w:pPr>
        <w:spacing w:after="0" w:line="240" w:lineRule="auto"/>
        <w:ind w:firstLine="709"/>
        <w:jc w:val="both"/>
        <w:rPr>
          <w:rFonts w:ascii="Times New Roman" w:hAnsi="Times New Roman"/>
          <w:sz w:val="28"/>
          <w:szCs w:val="28"/>
          <w:lang w:val="ru-RU" w:eastAsia="x-none"/>
        </w:rPr>
      </w:pPr>
    </w:p>
    <w:p w:rsidR="00FF3F16" w:rsidRPr="00CA4934" w:rsidRDefault="00FF3F16" w:rsidP="0096566F">
      <w:pPr>
        <w:spacing w:after="0" w:line="240" w:lineRule="auto"/>
        <w:rPr>
          <w:vanish/>
        </w:rPr>
      </w:pP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487514" w:rsidRPr="00CA4934" w:rsidTr="00487514">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96566F">
            <w:pPr>
              <w:spacing w:line="240" w:lineRule="auto"/>
              <w:jc w:val="center"/>
              <w:rPr>
                <w:rFonts w:ascii="Times New Roman" w:eastAsia="OfficinaSansBoldITC" w:hAnsi="Times New Roman"/>
                <w:sz w:val="26"/>
                <w:szCs w:val="26"/>
                <w:lang w:val="ru-RU"/>
              </w:rPr>
            </w:pPr>
            <w:bookmarkStart w:id="179" w:name="_Hlk143707585"/>
            <w:r w:rsidRPr="00CA4934">
              <w:rPr>
                <w:rFonts w:ascii="Times New Roman" w:eastAsia="OfficinaSansBoldITC" w:hAnsi="Times New Roman"/>
                <w:sz w:val="26"/>
                <w:szCs w:val="26"/>
                <w:lang w:val="ru-RU"/>
              </w:rPr>
              <w:t>Вариант № 4</w:t>
            </w:r>
          </w:p>
          <w:p w:rsidR="00487514" w:rsidRPr="00CA4934" w:rsidRDefault="00487514" w:rsidP="0096566F">
            <w:pPr>
              <w:spacing w:line="240" w:lineRule="auto"/>
              <w:jc w:val="center"/>
              <w:rPr>
                <w:rFonts w:ascii="Times New Roman" w:eastAsia="OfficinaSansBoldITC" w:hAnsi="Times New Roman"/>
                <w:sz w:val="26"/>
                <w:szCs w:val="26"/>
                <w:lang w:val="ru-RU"/>
              </w:rPr>
            </w:pPr>
          </w:p>
        </w:tc>
      </w:tr>
      <w:tr w:rsidR="00487514" w:rsidRPr="00CA4934" w:rsidTr="003F42C5">
        <w:trPr>
          <w:trHeight w:hRule="exact" w:val="1286"/>
        </w:trPr>
        <w:tc>
          <w:tcPr>
            <w:tcW w:w="10133" w:type="dxa"/>
            <w:gridSpan w:val="8"/>
            <w:tcBorders>
              <w:top w:val="single" w:sz="4" w:space="0" w:color="auto"/>
              <w:left w:val="single" w:sz="4" w:space="0" w:color="auto"/>
              <w:bottom w:val="single" w:sz="4" w:space="0" w:color="auto"/>
              <w:right w:val="single" w:sz="4" w:space="0" w:color="auto"/>
            </w:tcBorders>
          </w:tcPr>
          <w:p w:rsidR="003F42C5" w:rsidRPr="00CA4934" w:rsidRDefault="003F42C5"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5-дневной учебной недели с изучением родного языка или обучением</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на родном языке</w:t>
            </w:r>
          </w:p>
          <w:p w:rsidR="00487514" w:rsidRPr="00CA4934" w:rsidRDefault="00487514" w:rsidP="0096566F">
            <w:pPr>
              <w:spacing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для 5-дневной учебной недели с изучением родного языка или обучением</w:t>
            </w:r>
            <w:r w:rsidR="00CA4934" w:rsidRPr="00CA4934">
              <w:rPr>
                <w:rFonts w:ascii="Times New Roman" w:eastAsia="OfficinaSansBoldITC" w:hAnsi="Times New Roman"/>
                <w:sz w:val="26"/>
                <w:szCs w:val="26"/>
                <w:lang w:val="ru-RU"/>
              </w:rPr>
              <w:t xml:space="preserve"> </w:t>
            </w:r>
            <w:r w:rsidRPr="00CA4934">
              <w:rPr>
                <w:rFonts w:ascii="Times New Roman" w:eastAsia="OfficinaSansBoldITC" w:hAnsi="Times New Roman"/>
                <w:sz w:val="26"/>
                <w:szCs w:val="26"/>
                <w:lang w:val="ru-RU"/>
              </w:rPr>
              <w:t>на родном языке</w:t>
            </w:r>
          </w:p>
          <w:p w:rsidR="00487514" w:rsidRPr="00CA4934" w:rsidRDefault="00487514" w:rsidP="0096566F">
            <w:pPr>
              <w:spacing w:line="240" w:lineRule="auto"/>
              <w:jc w:val="center"/>
              <w:rPr>
                <w:rFonts w:ascii="Times New Roman" w:eastAsia="OfficinaSansBoldITC" w:hAnsi="Times New Roman"/>
                <w:sz w:val="26"/>
                <w:szCs w:val="26"/>
                <w:lang w:val="ru-RU"/>
              </w:rPr>
            </w:pPr>
          </w:p>
        </w:tc>
      </w:tr>
      <w:tr w:rsidR="00487514" w:rsidRPr="00CA4934" w:rsidTr="00487514">
        <w:trPr>
          <w:trHeight w:hRule="exact" w:val="346"/>
        </w:trPr>
        <w:tc>
          <w:tcPr>
            <w:tcW w:w="2449" w:type="dxa"/>
            <w:vMerge w:val="restart"/>
            <w:vAlign w:val="center"/>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vMerge w:val="restart"/>
            <w:vAlign w:val="center"/>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6"/>
          </w:tcPr>
          <w:p w:rsidR="00487514" w:rsidRPr="00CA4934" w:rsidRDefault="00487514" w:rsidP="0096566F">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Pr>
          <w:p w:rsidR="00487514" w:rsidRPr="00CA4934" w:rsidRDefault="00487514" w:rsidP="0096566F">
            <w:pPr>
              <w:spacing w:after="0" w:line="240" w:lineRule="auto"/>
              <w:rPr>
                <w:rFonts w:ascii="Times New Roman" w:hAnsi="Times New Roman"/>
                <w:sz w:val="26"/>
                <w:szCs w:val="26"/>
                <w:lang w:val="ru-RU"/>
              </w:rPr>
            </w:pPr>
          </w:p>
        </w:tc>
        <w:tc>
          <w:tcPr>
            <w:tcW w:w="3748" w:type="dxa"/>
            <w:vMerge/>
          </w:tcPr>
          <w:p w:rsidR="00487514" w:rsidRPr="00CA4934" w:rsidRDefault="00487514" w:rsidP="0096566F">
            <w:pPr>
              <w:spacing w:after="0" w:line="240" w:lineRule="auto"/>
              <w:rPr>
                <w:rFonts w:ascii="Times New Roman" w:eastAsia="SchoolBookSanPin" w:hAnsi="Times New Roman"/>
                <w:sz w:val="26"/>
                <w:szCs w:val="26"/>
                <w:lang w:val="ru-RU"/>
              </w:rPr>
            </w:pP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2"/>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646" w:type="dxa"/>
          </w:tcPr>
          <w:p w:rsidR="00487514" w:rsidRPr="00CA4934" w:rsidRDefault="00487514" w:rsidP="0096566F">
            <w:pPr>
              <w:spacing w:after="0" w:line="240" w:lineRule="auto"/>
              <w:jc w:val="center"/>
              <w:rPr>
                <w:rFonts w:ascii="Times New Roman" w:hAnsi="Times New Roman"/>
                <w:sz w:val="26"/>
                <w:szCs w:val="26"/>
                <w:lang w:val="ru-RU"/>
              </w:rPr>
            </w:pPr>
          </w:p>
        </w:tc>
        <w:tc>
          <w:tcPr>
            <w:tcW w:w="709" w:type="dxa"/>
          </w:tcPr>
          <w:p w:rsidR="00487514" w:rsidRPr="00CA4934" w:rsidRDefault="00487514" w:rsidP="0096566F">
            <w:pPr>
              <w:spacing w:after="0" w:line="240" w:lineRule="auto"/>
              <w:jc w:val="center"/>
              <w:rPr>
                <w:rFonts w:ascii="Times New Roman" w:hAnsi="Times New Roman"/>
                <w:sz w:val="26"/>
                <w:szCs w:val="26"/>
                <w:lang w:val="ru-RU"/>
              </w:rPr>
            </w:pPr>
          </w:p>
        </w:tc>
        <w:tc>
          <w:tcPr>
            <w:tcW w:w="567" w:type="dxa"/>
          </w:tcPr>
          <w:p w:rsidR="00487514" w:rsidRPr="00CA4934" w:rsidRDefault="00487514" w:rsidP="0096566F">
            <w:pPr>
              <w:spacing w:after="0" w:line="240" w:lineRule="auto"/>
              <w:jc w:val="center"/>
              <w:rPr>
                <w:rFonts w:ascii="Times New Roman" w:hAnsi="Times New Roman"/>
                <w:sz w:val="26"/>
                <w:szCs w:val="26"/>
                <w:lang w:val="ru-RU"/>
              </w:rPr>
            </w:pPr>
          </w:p>
        </w:tc>
        <w:tc>
          <w:tcPr>
            <w:tcW w:w="709" w:type="dxa"/>
          </w:tcPr>
          <w:p w:rsidR="00487514" w:rsidRPr="00CA4934" w:rsidRDefault="00487514" w:rsidP="0096566F">
            <w:pPr>
              <w:spacing w:after="0" w:line="240" w:lineRule="auto"/>
              <w:jc w:val="center"/>
              <w:rPr>
                <w:rFonts w:ascii="Times New Roman" w:hAnsi="Times New Roman"/>
                <w:sz w:val="26"/>
                <w:szCs w:val="26"/>
                <w:lang w:val="ru-RU"/>
              </w:rPr>
            </w:pPr>
          </w:p>
        </w:tc>
        <w:tc>
          <w:tcPr>
            <w:tcW w:w="567" w:type="dxa"/>
          </w:tcPr>
          <w:p w:rsidR="00487514" w:rsidRPr="00CA4934" w:rsidRDefault="00487514" w:rsidP="0096566F">
            <w:pPr>
              <w:spacing w:after="0" w:line="240" w:lineRule="auto"/>
              <w:jc w:val="center"/>
              <w:rPr>
                <w:rFonts w:ascii="Times New Roman" w:hAnsi="Times New Roman"/>
                <w:sz w:val="26"/>
                <w:szCs w:val="26"/>
                <w:lang w:val="ru-RU"/>
              </w:rPr>
            </w:pPr>
          </w:p>
        </w:tc>
        <w:tc>
          <w:tcPr>
            <w:tcW w:w="738" w:type="dxa"/>
          </w:tcPr>
          <w:p w:rsidR="00487514" w:rsidRPr="00CA4934" w:rsidRDefault="00487514" w:rsidP="0096566F">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vMerge w:val="restart"/>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20</w:t>
            </w:r>
          </w:p>
        </w:tc>
      </w:tr>
      <w:tr w:rsidR="00487514" w:rsidRPr="00CA4934" w:rsidTr="00487514">
        <w:trPr>
          <w:trHeight w:hRule="exact" w:val="346"/>
        </w:trPr>
        <w:tc>
          <w:tcPr>
            <w:tcW w:w="2449" w:type="dxa"/>
            <w:vMerge/>
          </w:tcPr>
          <w:p w:rsidR="00487514" w:rsidRPr="00CA4934" w:rsidRDefault="00487514" w:rsidP="0096566F">
            <w:pPr>
              <w:spacing w:after="0" w:line="240" w:lineRule="auto"/>
              <w:rPr>
                <w:rFonts w:ascii="Times New Roman" w:hAnsi="Times New Roman"/>
                <w:sz w:val="26"/>
                <w:szCs w:val="26"/>
                <w:lang w:val="ru-RU"/>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96"/>
        </w:trPr>
        <w:tc>
          <w:tcPr>
            <w:tcW w:w="2449" w:type="dxa"/>
            <w:vMerge w:val="restart"/>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646" w:type="dxa"/>
            <w:vMerge w:val="restart"/>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vMerge w:val="restart"/>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561"/>
        </w:trPr>
        <w:tc>
          <w:tcPr>
            <w:tcW w:w="2449" w:type="dxa"/>
            <w:vMerge/>
          </w:tcPr>
          <w:p w:rsidR="00487514" w:rsidRPr="00CA4934" w:rsidRDefault="00487514" w:rsidP="0096566F">
            <w:pPr>
              <w:spacing w:after="0" w:line="240" w:lineRule="auto"/>
              <w:rPr>
                <w:rFonts w:ascii="Times New Roman" w:hAnsi="Times New Roman"/>
                <w:sz w:val="26"/>
                <w:szCs w:val="26"/>
                <w:lang w:val="ru-RU"/>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646" w:type="dxa"/>
            <w:vMerge/>
          </w:tcPr>
          <w:p w:rsidR="00487514" w:rsidRPr="00CA4934" w:rsidRDefault="00487514" w:rsidP="0096566F">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96566F">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96566F">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96566F">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96566F">
            <w:pPr>
              <w:spacing w:after="0" w:line="240" w:lineRule="auto"/>
              <w:jc w:val="center"/>
              <w:rPr>
                <w:rFonts w:ascii="Times New Roman" w:hAnsi="Times New Roman"/>
                <w:sz w:val="26"/>
                <w:szCs w:val="26"/>
                <w:lang w:val="ru-RU"/>
              </w:rPr>
            </w:pPr>
          </w:p>
        </w:tc>
        <w:tc>
          <w:tcPr>
            <w:tcW w:w="738" w:type="dxa"/>
            <w:vMerge/>
          </w:tcPr>
          <w:p w:rsidR="00487514" w:rsidRPr="00CA4934" w:rsidRDefault="00487514" w:rsidP="0096566F">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46"/>
        </w:trPr>
        <w:tc>
          <w:tcPr>
            <w:tcW w:w="2449" w:type="dxa"/>
            <w:vMerge w:val="restart"/>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96566F">
            <w:pPr>
              <w:spacing w:after="0" w:line="240" w:lineRule="auto"/>
              <w:jc w:val="center"/>
              <w:rPr>
                <w:rFonts w:ascii="Times New Roman" w:hAnsi="Times New Roman"/>
                <w:sz w:val="26"/>
                <w:szCs w:val="26"/>
                <w:lang w:val="ru-RU"/>
              </w:rPr>
            </w:pPr>
          </w:p>
        </w:tc>
        <w:tc>
          <w:tcPr>
            <w:tcW w:w="709" w:type="dxa"/>
          </w:tcPr>
          <w:p w:rsidR="00487514" w:rsidRPr="00CA4934" w:rsidRDefault="00487514" w:rsidP="0096566F">
            <w:pPr>
              <w:spacing w:after="0" w:line="240" w:lineRule="auto"/>
              <w:jc w:val="center"/>
              <w:rPr>
                <w:rFonts w:ascii="Times New Roman" w:hAnsi="Times New Roman"/>
                <w:sz w:val="26"/>
                <w:szCs w:val="26"/>
                <w:lang w:val="ru-RU"/>
              </w:rPr>
            </w:pPr>
          </w:p>
        </w:tc>
        <w:tc>
          <w:tcPr>
            <w:tcW w:w="567" w:type="dxa"/>
          </w:tcPr>
          <w:p w:rsidR="00487514" w:rsidRPr="00CA4934" w:rsidRDefault="00487514" w:rsidP="0096566F">
            <w:pPr>
              <w:spacing w:after="0" w:line="240" w:lineRule="auto"/>
              <w:jc w:val="center"/>
              <w:rPr>
                <w:rFonts w:ascii="Times New Roman" w:hAnsi="Times New Roman"/>
                <w:sz w:val="26"/>
                <w:szCs w:val="26"/>
                <w:lang w:val="ru-RU"/>
              </w:rPr>
            </w:pP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46"/>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Алгебра</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46"/>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Геометрия</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46"/>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Вероятность</w:t>
            </w:r>
            <w:proofErr w:type="spellEnd"/>
            <w:r w:rsidRPr="00CA4934">
              <w:rPr>
                <w:rFonts w:ascii="Times New Roman" w:eastAsia="SchoolBookSanPin" w:hAnsi="Times New Roman"/>
                <w:sz w:val="26"/>
                <w:szCs w:val="26"/>
              </w:rPr>
              <w:t xml:space="preserve"> и </w:t>
            </w:r>
            <w:proofErr w:type="spellStart"/>
            <w:r w:rsidRPr="00CA4934">
              <w:rPr>
                <w:rFonts w:ascii="Times New Roman" w:eastAsia="SchoolBookSanPin" w:hAnsi="Times New Roman"/>
                <w:sz w:val="26"/>
                <w:szCs w:val="26"/>
              </w:rPr>
              <w:t>статистика</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46"/>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Информатика</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val="restart"/>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Общественно-научные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предметы</w:t>
            </w:r>
            <w:proofErr w:type="spellEnd"/>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proofErr w:type="spellStart"/>
            <w:r w:rsidRPr="00CA4934">
              <w:rPr>
                <w:rFonts w:ascii="Times New Roman" w:eastAsia="SchoolBookSanPin" w:hAnsi="Times New Roman"/>
                <w:sz w:val="26"/>
                <w:szCs w:val="26"/>
              </w:rPr>
              <w:t>История</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281"/>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Обществознание</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География</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Естественнонаучные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предметы</w:t>
            </w:r>
            <w:proofErr w:type="spellEnd"/>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Физика</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Химия</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67"/>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Биология</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424"/>
        </w:trPr>
        <w:tc>
          <w:tcPr>
            <w:tcW w:w="2449"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48" w:type="dxa"/>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hAnsi="Times New Roman"/>
                <w:sz w:val="26"/>
                <w:szCs w:val="26"/>
              </w:rPr>
            </w:pP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49" w:type="dxa"/>
            <w:vMerge w:val="restart"/>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Искусство</w:t>
            </w:r>
            <w:proofErr w:type="spellEnd"/>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Изобразительное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искусство</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hAnsi="Times New Roman"/>
                <w:sz w:val="26"/>
                <w:szCs w:val="26"/>
              </w:rPr>
            </w:pP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Музыка</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hAnsi="Times New Roman"/>
                <w:sz w:val="26"/>
                <w:szCs w:val="26"/>
              </w:rPr>
            </w:pP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Технология</w:t>
            </w:r>
            <w:proofErr w:type="spellEnd"/>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Технология</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Физическая</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культура</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60"/>
        </w:trPr>
        <w:tc>
          <w:tcPr>
            <w:tcW w:w="2449" w:type="dxa"/>
            <w:vMerge/>
          </w:tcPr>
          <w:p w:rsidR="00487514" w:rsidRPr="00CA4934" w:rsidRDefault="00487514" w:rsidP="0096566F">
            <w:pPr>
              <w:spacing w:after="0" w:line="240" w:lineRule="auto"/>
              <w:rPr>
                <w:rFonts w:ascii="Times New Roman" w:hAnsi="Times New Roman"/>
                <w:sz w:val="26"/>
                <w:szCs w:val="26"/>
              </w:rPr>
            </w:pPr>
          </w:p>
        </w:tc>
        <w:tc>
          <w:tcPr>
            <w:tcW w:w="3748" w:type="dxa"/>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Основы</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безопасности</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жизнедеятельности</w:t>
            </w:r>
            <w:proofErr w:type="spellEnd"/>
          </w:p>
        </w:tc>
        <w:tc>
          <w:tcPr>
            <w:tcW w:w="646"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hAnsi="Times New Roman"/>
                <w:sz w:val="26"/>
                <w:szCs w:val="26"/>
              </w:rPr>
            </w:pPr>
          </w:p>
        </w:tc>
        <w:tc>
          <w:tcPr>
            <w:tcW w:w="567" w:type="dxa"/>
          </w:tcPr>
          <w:p w:rsidR="00487514" w:rsidRPr="00CA4934" w:rsidRDefault="00487514" w:rsidP="0096566F">
            <w:pPr>
              <w:spacing w:after="0" w:line="240" w:lineRule="auto"/>
              <w:jc w:val="center"/>
              <w:rPr>
                <w:rFonts w:ascii="Times New Roman" w:hAnsi="Times New Roman"/>
                <w:sz w:val="26"/>
                <w:szCs w:val="26"/>
              </w:rPr>
            </w:pP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2"/>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Итого</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15</w:t>
            </w:r>
            <w:r w:rsidRPr="00CA4934">
              <w:rPr>
                <w:rFonts w:ascii="Times New Roman" w:eastAsia="SchoolBookSanPin" w:hAnsi="Times New Roman"/>
                <w:sz w:val="26"/>
                <w:szCs w:val="26"/>
                <w:lang w:val="ru-RU"/>
              </w:rPr>
              <w:t>7</w:t>
            </w:r>
          </w:p>
        </w:tc>
      </w:tr>
      <w:tr w:rsidR="00487514" w:rsidRPr="00CA4934" w:rsidTr="00487514">
        <w:trPr>
          <w:trHeight w:hRule="exact" w:val="633"/>
        </w:trPr>
        <w:tc>
          <w:tcPr>
            <w:tcW w:w="6197" w:type="dxa"/>
            <w:gridSpan w:val="2"/>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r>
      <w:tr w:rsidR="00487514" w:rsidRPr="00CA4934" w:rsidTr="00487514">
        <w:trPr>
          <w:trHeight w:hRule="exact" w:val="281"/>
        </w:trPr>
        <w:tc>
          <w:tcPr>
            <w:tcW w:w="6197" w:type="dxa"/>
            <w:gridSpan w:val="2"/>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Учебные</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недели</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2"/>
          </w:tcPr>
          <w:p w:rsidR="00487514" w:rsidRPr="00CA4934" w:rsidRDefault="00487514" w:rsidP="0096566F">
            <w:pPr>
              <w:spacing w:after="0" w:line="240" w:lineRule="auto"/>
              <w:rPr>
                <w:rFonts w:ascii="Times New Roman" w:eastAsia="SchoolBookSanPin" w:hAnsi="Times New Roman"/>
                <w:sz w:val="26"/>
                <w:szCs w:val="26"/>
              </w:rPr>
            </w:pPr>
            <w:proofErr w:type="spellStart"/>
            <w:r w:rsidRPr="00CA4934">
              <w:rPr>
                <w:rFonts w:ascii="Times New Roman" w:eastAsia="SchoolBookSanPin" w:hAnsi="Times New Roman"/>
                <w:sz w:val="26"/>
                <w:szCs w:val="26"/>
              </w:rPr>
              <w:t>Всего</w:t>
            </w:r>
            <w:proofErr w:type="spellEnd"/>
            <w:r w:rsidRPr="00CA4934">
              <w:rPr>
                <w:rFonts w:ascii="Times New Roman" w:eastAsia="SchoolBookSanPin" w:hAnsi="Times New Roman"/>
                <w:sz w:val="26"/>
                <w:szCs w:val="26"/>
              </w:rPr>
              <w:t xml:space="preserve"> </w:t>
            </w:r>
            <w:proofErr w:type="spellStart"/>
            <w:r w:rsidRPr="00CA4934">
              <w:rPr>
                <w:rFonts w:ascii="Times New Roman" w:eastAsia="SchoolBookSanPin" w:hAnsi="Times New Roman"/>
                <w:sz w:val="26"/>
                <w:szCs w:val="26"/>
              </w:rPr>
              <w:t>часов</w:t>
            </w:r>
            <w:proofErr w:type="spellEnd"/>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1010"/>
        </w:trPr>
        <w:tc>
          <w:tcPr>
            <w:tcW w:w="6197" w:type="dxa"/>
            <w:gridSpan w:val="2"/>
          </w:tcPr>
          <w:p w:rsidR="00487514" w:rsidRPr="00CA4934" w:rsidRDefault="00487514" w:rsidP="0096566F">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5-дневной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646"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Pr>
          <w:p w:rsidR="00487514" w:rsidRPr="00CA4934" w:rsidRDefault="00487514" w:rsidP="0096566F">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487514" w:rsidRPr="00CA4934" w:rsidRDefault="00487514" w:rsidP="0096566F">
      <w:pPr>
        <w:spacing w:after="0" w:line="240" w:lineRule="auto"/>
        <w:ind w:firstLine="709"/>
        <w:jc w:val="both"/>
        <w:rPr>
          <w:rFonts w:ascii="Times New Roman" w:hAnsi="Times New Roman"/>
          <w:sz w:val="28"/>
          <w:szCs w:val="28"/>
          <w:lang w:val="ru-RU" w:eastAsia="x-none"/>
        </w:rPr>
      </w:pPr>
    </w:p>
    <w:bookmarkEnd w:id="179"/>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 xml:space="preserve">12. При реализации </w:t>
      </w:r>
      <w:r w:rsidR="00487514" w:rsidRPr="00CA4934">
        <w:rPr>
          <w:rFonts w:ascii="Times New Roman" w:hAnsi="Times New Roman"/>
          <w:sz w:val="28"/>
          <w:szCs w:val="28"/>
          <w:lang w:val="ru-RU" w:eastAsia="x-none"/>
        </w:rPr>
        <w:t xml:space="preserve">вариантов № 1, № 3 – № 6 </w:t>
      </w:r>
      <w:r w:rsidR="00134744" w:rsidRPr="00CA4934">
        <w:rPr>
          <w:rFonts w:ascii="Times New Roman" w:hAnsi="Times New Roman"/>
          <w:sz w:val="28"/>
          <w:szCs w:val="28"/>
          <w:lang w:val="ru-RU" w:eastAsia="x-none"/>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eastAsia="x-none"/>
        </w:rPr>
        <w:t>внеурочной деятельности</w:t>
      </w:r>
      <w:r w:rsidR="00134744" w:rsidRPr="00CA4934">
        <w:rPr>
          <w:sz w:val="28"/>
          <w:szCs w:val="28"/>
          <w:lang w:val="ru-RU"/>
        </w:rPr>
        <w:t xml:space="preserve"> </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13. При реализации модуля «Введение в Новейшую историю России»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 xml:space="preserve">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eastAsia="x-none"/>
        </w:rPr>
        <w:t>рекомендуется</w:t>
      </w:r>
      <w:r w:rsidR="00134744" w:rsidRPr="00CA4934">
        <w:rPr>
          <w:rFonts w:ascii="Times New Roman" w:hAnsi="Times New Roman"/>
          <w:sz w:val="28"/>
          <w:szCs w:val="28"/>
          <w:lang w:val="ru-RU" w:eastAsia="x-none"/>
        </w:rPr>
        <w:t xml:space="preserve"> увелич</w:t>
      </w:r>
      <w:r w:rsidR="00C63C25" w:rsidRPr="00CA4934">
        <w:rPr>
          <w:rFonts w:ascii="Times New Roman" w:hAnsi="Times New Roman"/>
          <w:sz w:val="28"/>
          <w:szCs w:val="28"/>
          <w:lang w:val="ru-RU" w:eastAsia="x-none"/>
        </w:rPr>
        <w:t>ить</w:t>
      </w:r>
      <w:r w:rsidR="00134744" w:rsidRPr="00CA4934">
        <w:rPr>
          <w:rFonts w:ascii="Times New Roman" w:hAnsi="Times New Roman"/>
          <w:sz w:val="28"/>
          <w:szCs w:val="28"/>
          <w:lang w:val="ru-RU" w:eastAsia="x-none"/>
        </w:rPr>
        <w:t xml:space="preserve"> на 1</w:t>
      </w:r>
      <w:r w:rsidR="00B21D58" w:rsidRPr="00CA4934">
        <w:rPr>
          <w:rFonts w:ascii="Times New Roman" w:hAnsi="Times New Roman"/>
          <w:sz w:val="28"/>
          <w:szCs w:val="28"/>
          <w:lang w:val="ru-RU" w:eastAsia="x-none"/>
        </w:rPr>
        <w:t>7</w:t>
      </w:r>
      <w:r w:rsidR="00134744" w:rsidRPr="00CA4934">
        <w:rPr>
          <w:rFonts w:ascii="Times New Roman" w:hAnsi="Times New Roman"/>
          <w:sz w:val="28"/>
          <w:szCs w:val="28"/>
          <w:lang w:val="ru-RU" w:eastAsia="x-none"/>
        </w:rPr>
        <w:t xml:space="preserve"> учебных часов.</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A4934">
        <w:rPr>
          <w:rFonts w:ascii="Times New Roman" w:hAnsi="Times New Roman"/>
          <w:sz w:val="28"/>
          <w:szCs w:val="28"/>
          <w:lang w:val="ru-RU" w:eastAsia="x-none"/>
        </w:rPr>
        <w:t>.</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15. В образовательных организациях республик Российской Федерации,</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16.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CA4934" w:rsidRDefault="008F2BFA" w:rsidP="0096566F">
      <w:pPr>
        <w:spacing w:after="0" w:line="240" w:lineRule="auto"/>
        <w:ind w:firstLine="709"/>
        <w:jc w:val="both"/>
        <w:rPr>
          <w:rFonts w:ascii="Times New Roman" w:hAnsi="Times New Roman"/>
          <w:sz w:val="28"/>
          <w:szCs w:val="28"/>
          <w:lang w:val="ru-RU" w:eastAsia="x-none"/>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CA4934">
        <w:rPr>
          <w:rFonts w:ascii="Times New Roman" w:hAnsi="Times New Roman"/>
          <w:sz w:val="28"/>
          <w:szCs w:val="28"/>
          <w:lang w:val="ru-RU" w:eastAsia="x-none"/>
        </w:rPr>
        <w:t xml:space="preserve"> </w:t>
      </w:r>
      <w:r w:rsidR="00134744" w:rsidRPr="00CA4934">
        <w:rPr>
          <w:rFonts w:ascii="Times New Roman" w:hAnsi="Times New Roman"/>
          <w:sz w:val="28"/>
          <w:szCs w:val="28"/>
          <w:lang w:val="ru-RU" w:eastAsia="x-none"/>
        </w:rPr>
        <w:t>и при наличии возможностей организации, осуществляющей образовательную деятельность.</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18. </w:t>
      </w:r>
      <w:r w:rsidR="00134744" w:rsidRPr="00CA4934">
        <w:rPr>
          <w:rFonts w:ascii="Times New Roman" w:eastAsia="SchoolBookSanPin" w:hAnsi="Times New Roman"/>
          <w:sz w:val="28"/>
          <w:szCs w:val="28"/>
          <w:lang w:val="ru-RU"/>
        </w:rPr>
        <w:t>Федеральный недельный учебный план является ориентиром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19. </w:t>
      </w:r>
      <w:r w:rsidR="00134744" w:rsidRPr="00CA4934">
        <w:rPr>
          <w:rFonts w:ascii="Times New Roman" w:eastAsia="SchoolBookSanPin" w:hAnsi="Times New Roman"/>
          <w:position w:val="1"/>
          <w:sz w:val="28"/>
          <w:szCs w:val="28"/>
          <w:lang w:val="ru-RU"/>
        </w:rPr>
        <w:t>Учебный план образовательной организации может также составляться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w:t>
      </w:r>
      <w:r w:rsidR="00134744" w:rsidRPr="00CA4934">
        <w:rPr>
          <w:rFonts w:ascii="Times New Roman" w:eastAsia="SchoolBookSanPin" w:hAnsi="Times New Roman"/>
          <w:position w:val="1"/>
          <w:sz w:val="28"/>
          <w:szCs w:val="28"/>
          <w:lang w:val="ru-RU"/>
        </w:rPr>
        <w:lastRenderedPageBreak/>
        <w:t>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8F2BFA"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20. 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Default="008F2BFA" w:rsidP="0096566F">
      <w:pPr>
        <w:spacing w:after="0" w:line="24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eastAsia="x-none"/>
        </w:rPr>
        <w:t>167</w:t>
      </w:r>
      <w:r w:rsidR="00113FC4" w:rsidRPr="00CA4934">
        <w:rPr>
          <w:rFonts w:ascii="Times New Roman" w:hAnsi="Times New Roman"/>
          <w:sz w:val="28"/>
          <w:szCs w:val="28"/>
          <w:lang w:val="ru-RU" w:eastAsia="x-none"/>
        </w:rPr>
        <w:t>.</w:t>
      </w:r>
      <w:r w:rsidR="00134744" w:rsidRPr="00CA4934">
        <w:rPr>
          <w:rFonts w:ascii="Times New Roman" w:hAnsi="Times New Roman"/>
          <w:sz w:val="28"/>
          <w:szCs w:val="28"/>
          <w:lang w:val="ru-RU" w:eastAsia="x-none"/>
        </w:rPr>
        <w:t>21. </w:t>
      </w:r>
      <w:r w:rsidR="00134744"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D13C1E" w:rsidRPr="00CA4934" w:rsidRDefault="00D13C1E" w:rsidP="0096566F">
      <w:pPr>
        <w:spacing w:after="0" w:line="240" w:lineRule="auto"/>
        <w:ind w:firstLine="709"/>
        <w:jc w:val="both"/>
        <w:rPr>
          <w:rFonts w:ascii="Times New Roman" w:eastAsia="SchoolBookSanPin" w:hAnsi="Times New Roman"/>
          <w:position w:val="1"/>
          <w:sz w:val="28"/>
          <w:szCs w:val="28"/>
          <w:lang w:val="ru-RU"/>
        </w:rPr>
      </w:pPr>
    </w:p>
    <w:p w:rsidR="00134744" w:rsidRPr="00CA4934" w:rsidRDefault="00D042A1" w:rsidP="0096566F">
      <w:pPr>
        <w:pStyle w:val="7"/>
        <w:spacing w:before="0" w:after="0"/>
        <w:ind w:firstLine="708"/>
        <w:jc w:val="both"/>
        <w:rPr>
          <w:rFonts w:eastAsia="SchoolBookSanPin"/>
          <w:b w:val="0"/>
          <w:sz w:val="28"/>
          <w:szCs w:val="28"/>
          <w:lang w:val="ru-RU"/>
        </w:rPr>
      </w:pPr>
      <w:bookmarkStart w:id="180" w:name="_168._Календарный_учебный"/>
      <w:bookmarkEnd w:id="180"/>
      <w:r w:rsidRPr="00CA4934">
        <w:rPr>
          <w:rFonts w:eastAsia="SchoolBookSanPin"/>
          <w:b w:val="0"/>
          <w:position w:val="1"/>
          <w:sz w:val="28"/>
          <w:szCs w:val="28"/>
          <w:lang w:val="ru-RU"/>
        </w:rPr>
        <w:t>16</w:t>
      </w:r>
      <w:r w:rsidR="008F2BFA" w:rsidRPr="00CA4934">
        <w:rPr>
          <w:rFonts w:eastAsia="SchoolBookSanPin"/>
          <w:b w:val="0"/>
          <w:position w:val="1"/>
          <w:sz w:val="28"/>
          <w:szCs w:val="28"/>
          <w:lang w:val="ru-RU"/>
        </w:rPr>
        <w:t>8</w:t>
      </w:r>
      <w:r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w:t>
      </w:r>
      <w:r w:rsidR="00D13C1E">
        <w:rPr>
          <w:rFonts w:eastAsia="SchoolBookSanPin"/>
          <w:b w:val="0"/>
          <w:position w:val="1"/>
          <w:sz w:val="28"/>
          <w:szCs w:val="28"/>
          <w:lang w:val="ru-RU"/>
        </w:rPr>
        <w:t>К</w:t>
      </w:r>
      <w:r w:rsidR="00134744" w:rsidRPr="00D13C1E">
        <w:rPr>
          <w:rFonts w:eastAsia="SchoolBookSanPin"/>
          <w:bCs/>
          <w:position w:val="1"/>
          <w:sz w:val="28"/>
          <w:szCs w:val="28"/>
          <w:lang w:val="ru-RU"/>
        </w:rPr>
        <w:t>алендарный учебный график.</w:t>
      </w:r>
    </w:p>
    <w:p w:rsidR="00134744" w:rsidRPr="00CA4934" w:rsidRDefault="00D042A1" w:rsidP="0096566F">
      <w:pPr>
        <w:spacing w:after="0" w:line="240" w:lineRule="auto"/>
        <w:ind w:firstLine="709"/>
        <w:jc w:val="both"/>
        <w:rPr>
          <w:rFonts w:ascii="Times New Roman" w:hAnsi="Times New Roman"/>
          <w:sz w:val="28"/>
          <w:szCs w:val="28"/>
          <w:lang w:val="ru-RU" w:eastAsia="x-none"/>
        </w:rPr>
      </w:pPr>
      <w:r w:rsidRPr="00CA4934">
        <w:rPr>
          <w:rFonts w:ascii="Times New Roman" w:eastAsia="SchoolBookSanPin" w:hAnsi="Times New Roman"/>
          <w:position w:val="1"/>
          <w:sz w:val="28"/>
          <w:szCs w:val="28"/>
          <w:lang w:val="ru-RU"/>
        </w:rPr>
        <w:t>16</w:t>
      </w:r>
      <w:r w:rsidR="008F2BFA" w:rsidRPr="00CA4934">
        <w:rPr>
          <w:rFonts w:ascii="Times New Roman" w:eastAsia="SchoolBookSanPin" w:hAnsi="Times New Roman"/>
          <w:position w:val="1"/>
          <w:sz w:val="28"/>
          <w:szCs w:val="28"/>
          <w:lang w:val="ru-RU"/>
        </w:rPr>
        <w:t>8</w:t>
      </w:r>
      <w:r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учебным четвертям.</w:t>
      </w:r>
      <w:r w:rsidR="00134744" w:rsidRPr="00CA4934">
        <w:rPr>
          <w:rFonts w:ascii="Times New Roman" w:hAnsi="Times New Roman"/>
          <w:sz w:val="28"/>
          <w:szCs w:val="28"/>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10 минут, большой перемены (после 2 или 3 урока) – 20-30 минут. Вместо одной большой </w:t>
      </w:r>
      <w:r w:rsidR="00134744" w:rsidRPr="00CA4934">
        <w:rPr>
          <w:rFonts w:ascii="Times New Roman" w:eastAsia="SchoolBookSanPin" w:hAnsi="Times New Roman"/>
          <w:sz w:val="28"/>
          <w:szCs w:val="28"/>
          <w:lang w:val="ru-RU"/>
        </w:rPr>
        <w:lastRenderedPageBreak/>
        <w:t>перемены допускается после 2 и 3 уроков устанавливать две перемены по 20 минут каждая.</w:t>
      </w:r>
    </w:p>
    <w:p w:rsidR="00487514" w:rsidRPr="00CA4934" w:rsidRDefault="0048751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19 часов. </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13474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159A1" w:rsidRPr="00CA4934" w:rsidRDefault="005159A1" w:rsidP="0096566F">
      <w:pPr>
        <w:spacing w:after="0" w:line="240" w:lineRule="auto"/>
        <w:ind w:firstLine="709"/>
        <w:jc w:val="both"/>
        <w:rPr>
          <w:rFonts w:ascii="Times New Roman" w:eastAsia="SchoolBookSanPin" w:hAnsi="Times New Roman"/>
          <w:sz w:val="28"/>
          <w:szCs w:val="28"/>
          <w:lang w:val="ru-RU"/>
        </w:rPr>
      </w:pPr>
    </w:p>
    <w:p w:rsidR="00134744" w:rsidRPr="00CA4934" w:rsidRDefault="008F2BFA" w:rsidP="0096566F">
      <w:pPr>
        <w:pStyle w:val="7"/>
        <w:spacing w:before="0" w:after="0"/>
        <w:ind w:firstLine="708"/>
        <w:jc w:val="both"/>
        <w:rPr>
          <w:rFonts w:eastAsia="SchoolBookSanPin"/>
          <w:b w:val="0"/>
          <w:sz w:val="28"/>
          <w:szCs w:val="28"/>
          <w:lang w:val="ru-RU"/>
        </w:rPr>
      </w:pPr>
      <w:bookmarkStart w:id="181" w:name="_169._План_внеурочной"/>
      <w:bookmarkEnd w:id="181"/>
      <w:r w:rsidRPr="00CA4934">
        <w:rPr>
          <w:rFonts w:eastAsia="SchoolBookSanPin"/>
          <w:b w:val="0"/>
          <w:sz w:val="28"/>
          <w:szCs w:val="28"/>
          <w:lang w:val="ru-RU"/>
        </w:rPr>
        <w:t>169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w:t>
      </w:r>
      <w:r w:rsidR="00134744" w:rsidRPr="005159A1">
        <w:rPr>
          <w:rFonts w:eastAsia="SchoolBookSanPin"/>
          <w:bCs/>
          <w:sz w:val="28"/>
          <w:szCs w:val="28"/>
          <w:lang w:val="ru-RU"/>
        </w:rPr>
        <w:t>План внеурочной деятельности.</w:t>
      </w:r>
    </w:p>
    <w:p w:rsidR="00DF6CF9" w:rsidRPr="00CA4934" w:rsidRDefault="00DF6C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w:t>
      </w:r>
      <w:proofErr w:type="spellStart"/>
      <w:r w:rsidRPr="00CA4934">
        <w:rPr>
          <w:rFonts w:ascii="Times New Roman" w:eastAsia="SchoolBookSanPin" w:hAnsi="Times New Roman"/>
          <w:sz w:val="28"/>
          <w:szCs w:val="28"/>
          <w:lang w:val="ru-RU"/>
        </w:rPr>
        <w:t>волонтёрство</w:t>
      </w:r>
      <w:proofErr w:type="spellEnd"/>
      <w:r w:rsidRPr="00CA4934">
        <w:rPr>
          <w:rFonts w:ascii="Times New Roman" w:eastAsia="SchoolBookSanPin" w:hAnsi="Times New Roman"/>
          <w:sz w:val="28"/>
          <w:szCs w:val="28"/>
          <w:lang w:val="ru-RU"/>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6. Величина недельной образовательной нагрузки (количество занятий), реализуемой через внеурочную деятельность, определяется за пределами количества </w:t>
      </w:r>
      <w:r w:rsidR="00134744" w:rsidRPr="00CA4934">
        <w:rPr>
          <w:rFonts w:ascii="Times New Roman" w:eastAsia="SchoolBookSanPin" w:hAnsi="Times New Roman"/>
          <w:sz w:val="28"/>
          <w:szCs w:val="28"/>
          <w:lang w:val="ru-RU"/>
        </w:rPr>
        <w:lastRenderedPageBreak/>
        <w:t>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базе загородных детских центров, в походах, поездках и другие).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2 до 4 часов;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неделю.</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w:t>
      </w:r>
      <w:r w:rsidR="00134744" w:rsidRPr="00CA4934">
        <w:rPr>
          <w:rFonts w:ascii="Times New Roman" w:eastAsia="SchoolBookSanPin" w:hAnsi="Times New Roman"/>
          <w:sz w:val="28"/>
          <w:szCs w:val="28"/>
          <w:lang w:val="ru-RU"/>
        </w:rPr>
        <w:lastRenderedPageBreak/>
        <w:t>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должны предусматривать активность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другие), походы, деловые игры и другое.</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21879" w:rsidRPr="00CA4934" w:rsidRDefault="00221879" w:rsidP="0096566F">
      <w:pPr>
        <w:spacing w:after="0" w:line="240" w:lineRule="auto"/>
        <w:ind w:firstLine="709"/>
        <w:jc w:val="both"/>
        <w:rPr>
          <w:rFonts w:ascii="Times New Roman" w:eastAsia="SchoolBookSanPin" w:hAnsi="Times New Roman"/>
          <w:sz w:val="28"/>
          <w:szCs w:val="28"/>
          <w:lang w:val="ru-RU"/>
        </w:rPr>
      </w:pPr>
    </w:p>
    <w:p w:rsidR="00134744" w:rsidRPr="00221879" w:rsidRDefault="008F2BFA" w:rsidP="0096566F">
      <w:pPr>
        <w:pStyle w:val="7"/>
        <w:spacing w:before="0" w:after="0"/>
        <w:ind w:firstLine="708"/>
        <w:jc w:val="both"/>
        <w:rPr>
          <w:rFonts w:eastAsia="SchoolBookSanPin"/>
          <w:bCs/>
          <w:sz w:val="28"/>
          <w:szCs w:val="28"/>
          <w:lang w:val="ru-RU"/>
        </w:rPr>
      </w:pPr>
      <w:bookmarkStart w:id="182" w:name="_170._Календарный_план"/>
      <w:bookmarkEnd w:id="182"/>
      <w:r w:rsidRPr="00CA4934">
        <w:rPr>
          <w:rFonts w:eastAsia="SchoolBookSanPin"/>
          <w:b w:val="0"/>
          <w:sz w:val="28"/>
          <w:szCs w:val="28"/>
          <w:lang w:val="ru-RU"/>
        </w:rPr>
        <w:t>170</w:t>
      </w:r>
      <w:r w:rsidR="00D042A1" w:rsidRPr="00CA4934">
        <w:rPr>
          <w:rFonts w:eastAsia="SchoolBookSanPin"/>
          <w:b w:val="0"/>
          <w:sz w:val="28"/>
          <w:szCs w:val="28"/>
          <w:lang w:val="ru-RU"/>
        </w:rPr>
        <w:t>.</w:t>
      </w:r>
      <w:r w:rsidR="00134744" w:rsidRPr="00CA4934">
        <w:rPr>
          <w:rFonts w:eastAsia="SchoolBookSanPin"/>
          <w:b w:val="0"/>
          <w:sz w:val="28"/>
          <w:szCs w:val="28"/>
          <w:lang w:val="ru-RU"/>
        </w:rPr>
        <w:t> </w:t>
      </w:r>
      <w:bookmarkStart w:id="183" w:name="_Hlk145242862"/>
      <w:r w:rsidR="00E273BB">
        <w:rPr>
          <w:rFonts w:eastAsia="SchoolBookSanPin"/>
          <w:b w:val="0"/>
          <w:sz w:val="28"/>
          <w:szCs w:val="28"/>
          <w:lang w:val="ru-RU"/>
        </w:rPr>
        <w:t>К</w:t>
      </w:r>
      <w:r w:rsidR="00134744" w:rsidRPr="00221879">
        <w:rPr>
          <w:rFonts w:eastAsia="SchoolBookSanPin"/>
          <w:bCs/>
          <w:sz w:val="28"/>
          <w:szCs w:val="28"/>
          <w:lang w:val="ru-RU"/>
        </w:rPr>
        <w:t>алендарный план воспитательной работы.</w:t>
      </w:r>
    </w:p>
    <w:p w:rsidR="00134744" w:rsidRPr="00CA4934" w:rsidRDefault="00D042A1"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8F2BFA" w:rsidRPr="00CA4934">
        <w:rPr>
          <w:rFonts w:ascii="Times New Roman" w:eastAsia="SchoolBookSanPin" w:hAnsi="Times New Roman"/>
          <w:sz w:val="28"/>
          <w:szCs w:val="28"/>
          <w:lang w:val="ru-RU"/>
        </w:rPr>
        <w:t>70</w:t>
      </w:r>
      <w:r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CA4934" w:rsidRDefault="008F2BFA"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w:t>
      </w:r>
      <w:proofErr w:type="spellStart"/>
      <w:r w:rsidRPr="00CA4934">
        <w:rPr>
          <w:rFonts w:ascii="Times New Roman" w:eastAsia="SchoolBookSanPin" w:hAnsi="Times New Roman"/>
          <w:sz w:val="28"/>
          <w:szCs w:val="28"/>
          <w:lang w:val="ru-RU"/>
        </w:rPr>
        <w:t>Биркенау</w:t>
      </w:r>
      <w:proofErr w:type="spellEnd"/>
      <w:r w:rsidRPr="00CA4934">
        <w:rPr>
          <w:rFonts w:ascii="Times New Roman" w:eastAsia="SchoolBookSanPin" w:hAnsi="Times New Roman"/>
          <w:sz w:val="28"/>
          <w:szCs w:val="28"/>
          <w:lang w:val="ru-RU"/>
        </w:rPr>
        <w:t xml:space="preserve"> (Освенцима) – День памяти жертв Холокоста.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24 мая: День славянской письменности и культуры.</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96566F">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E76264" w:rsidRPr="00E76264" w:rsidRDefault="00134744" w:rsidP="00E273BB">
      <w:pPr>
        <w:spacing w:after="0" w:line="24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bookmarkEnd w:id="11"/>
      <w:bookmarkEnd w:id="183"/>
    </w:p>
    <w:sectPr w:rsidR="00E76264" w:rsidRPr="00E76264" w:rsidSect="00E76264">
      <w:headerReference w:type="default" r:id="rId8"/>
      <w:footerReference w:type="even" r:id="rId9"/>
      <w:pgSz w:w="11907" w:h="16840"/>
      <w:pgMar w:top="567" w:right="567" w:bottom="567"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52F9B" w:rsidRDefault="00A52F9B">
      <w:pPr>
        <w:spacing w:after="0" w:line="240" w:lineRule="auto"/>
      </w:pPr>
      <w:r>
        <w:separator/>
      </w:r>
    </w:p>
  </w:endnote>
  <w:endnote w:type="continuationSeparator" w:id="0">
    <w:p w:rsidR="00A52F9B" w:rsidRDefault="00A52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0002AFF" w:usb1="4000ACFF" w:usb2="00000001"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52F9B" w:rsidRDefault="00A52F9B">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52F9B" w:rsidRDefault="00A52F9B">
      <w:pPr>
        <w:spacing w:after="0" w:line="240" w:lineRule="auto"/>
      </w:pPr>
      <w:r>
        <w:separator/>
      </w:r>
    </w:p>
  </w:footnote>
  <w:footnote w:type="continuationSeparator" w:id="0">
    <w:p w:rsidR="00A52F9B" w:rsidRDefault="00A52F9B">
      <w:pPr>
        <w:spacing w:after="0" w:line="240" w:lineRule="auto"/>
      </w:pPr>
      <w:r>
        <w:continuationSeparator/>
      </w:r>
    </w:p>
  </w:footnote>
  <w:footnote w:id="1">
    <w:p w:rsidR="00A52F9B" w:rsidRPr="00E16212" w:rsidRDefault="00A52F9B"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A52F9B" w:rsidRPr="00E16212" w:rsidRDefault="00A52F9B"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A52F9B" w:rsidRPr="000B1C4A" w:rsidRDefault="00A52F9B" w:rsidP="000B1C4A">
      <w:pPr>
        <w:pStyle w:val="af6"/>
        <w:jc w:val="both"/>
        <w:rPr>
          <w:rFonts w:ascii="Times New Roman" w:hAnsi="Times New Roman"/>
        </w:rPr>
      </w:pPr>
      <w:r>
        <w:rPr>
          <w:rStyle w:val="af8"/>
        </w:rPr>
        <w:footnoteRef/>
      </w:r>
      <w: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3</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4">
    <w:p w:rsidR="00A52F9B" w:rsidRPr="005F756C" w:rsidRDefault="00A52F9B"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A52F9B" w:rsidRPr="00891B45" w:rsidRDefault="00A52F9B"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A52F9B" w:rsidRPr="005F756C" w:rsidRDefault="00A52F9B"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A52F9B" w:rsidRPr="005F756C" w:rsidRDefault="00A52F9B"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A52F9B" w:rsidRPr="00C72E49" w:rsidRDefault="00A52F9B"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A52F9B" w:rsidRPr="00C72E49" w:rsidRDefault="00A52F9B"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A52F9B" w:rsidRPr="00CA4934" w:rsidRDefault="00A52F9B"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A52F9B" w:rsidRPr="00CA4934" w:rsidRDefault="00A52F9B" w:rsidP="00A24D19">
      <w:pPr>
        <w:widowControl/>
        <w:autoSpaceDE w:val="0"/>
        <w:autoSpaceDN w:val="0"/>
        <w:adjustRightInd w:val="0"/>
        <w:spacing w:after="0" w:line="240" w:lineRule="auto"/>
        <w:jc w:val="both"/>
        <w:rPr>
          <w:lang w:val="x-none"/>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A52F9B" w:rsidRPr="00CA4934" w:rsidRDefault="00A52F9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A52F9B" w:rsidRPr="00A24D19" w:rsidRDefault="00A52F9B"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A52F9B" w:rsidRPr="00AE479F" w:rsidRDefault="00A52F9B"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5">
    <w:p w:rsidR="00A52F9B" w:rsidRDefault="00A52F9B"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A52F9B" w:rsidRDefault="00A52F9B"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A52F9B" w:rsidRPr="00D32FE9" w:rsidRDefault="00A52F9B">
      <w:pPr>
        <w:pStyle w:val="af6"/>
        <w:rPr>
          <w:lang w:val="ru-RU"/>
        </w:rPr>
      </w:pPr>
    </w:p>
  </w:footnote>
  <w:footnote w:id="17">
    <w:p w:rsidR="00A52F9B" w:rsidRPr="00B9591A" w:rsidRDefault="00A52F9B"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52F9B" w:rsidRDefault="00A52F9B"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Pr="00BE6299">
      <w:rPr>
        <w:rFonts w:ascii="Times New Roman" w:hAnsi="Times New Roman"/>
        <w:noProof/>
        <w:sz w:val="24"/>
        <w:szCs w:val="24"/>
        <w:lang w:val="ru-RU"/>
      </w:rPr>
      <w:t>5685</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BAD1A45"/>
    <w:multiLevelType w:val="hybridMultilevel"/>
    <w:tmpl w:val="3D08EAEC"/>
    <w:lvl w:ilvl="0" w:tplc="193678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6"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5"/>
  </w:num>
  <w:num w:numId="3">
    <w:abstractNumId w:val="10"/>
  </w:num>
  <w:num w:numId="4">
    <w:abstractNumId w:val="18"/>
  </w:num>
  <w:num w:numId="5">
    <w:abstractNumId w:val="27"/>
  </w:num>
  <w:num w:numId="6">
    <w:abstractNumId w:val="22"/>
  </w:num>
  <w:num w:numId="7">
    <w:abstractNumId w:val="16"/>
  </w:num>
  <w:num w:numId="8">
    <w:abstractNumId w:val="23"/>
  </w:num>
  <w:num w:numId="9">
    <w:abstractNumId w:val="21"/>
  </w:num>
  <w:num w:numId="10">
    <w:abstractNumId w:val="29"/>
  </w:num>
  <w:num w:numId="11">
    <w:abstractNumId w:val="14"/>
  </w:num>
  <w:num w:numId="12">
    <w:abstractNumId w:val="8"/>
  </w:num>
  <w:num w:numId="13">
    <w:abstractNumId w:val="20"/>
  </w:num>
  <w:num w:numId="14">
    <w:abstractNumId w:val="11"/>
  </w:num>
  <w:num w:numId="15">
    <w:abstractNumId w:val="15"/>
  </w:num>
  <w:num w:numId="16">
    <w:abstractNumId w:val="12"/>
  </w:num>
  <w:num w:numId="17">
    <w:abstractNumId w:val="13"/>
  </w:num>
  <w:num w:numId="18">
    <w:abstractNumId w:val="26"/>
  </w:num>
  <w:num w:numId="19">
    <w:abstractNumId w:val="24"/>
  </w:num>
  <w:num w:numId="20">
    <w:abstractNumId w:val="28"/>
  </w:num>
  <w:num w:numId="21">
    <w:abstractNumId w:val="7"/>
  </w:num>
  <w:num w:numId="22">
    <w:abstractNumId w:val="19"/>
  </w:num>
  <w:num w:numId="23">
    <w:abstractNumId w:val="17"/>
  </w:num>
  <w:num w:numId="24">
    <w:abstractNumId w:val="5"/>
  </w:num>
  <w:num w:numId="25">
    <w:abstractNumId w:val="30"/>
  </w:num>
  <w:num w:numId="2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hideGrammaticalErrors/>
  <w:proofState w:spelling="clean" w:grammar="clean"/>
  <w:defaultTabStop w:val="708"/>
  <w:autoHyphenation/>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1E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D6C"/>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1879"/>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17E"/>
    <w:rsid w:val="005159A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47"/>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2986"/>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5715"/>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566F"/>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9B"/>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ACB"/>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1D33"/>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C1E"/>
    <w:rsid w:val="00D13EF9"/>
    <w:rsid w:val="00D147B3"/>
    <w:rsid w:val="00D152D5"/>
    <w:rsid w:val="00D15564"/>
    <w:rsid w:val="00D15DDD"/>
    <w:rsid w:val="00D16389"/>
    <w:rsid w:val="00D16696"/>
    <w:rsid w:val="00D17C2D"/>
    <w:rsid w:val="00D207BE"/>
    <w:rsid w:val="00D2091C"/>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3BB"/>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264"/>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0F"/>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5AF0C84"/>
  <w15:chartTrackingRefBased/>
  <w15:docId w15:val="{6BB406DB-928F-41B2-91CB-B6A22786E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Название"/>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Обычный (веб)"/>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styleId="aff8">
    <w:name w:val="Unresolved Mention"/>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89C2D-D16B-40BD-80AB-C5778782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724</Pages>
  <Words>304675</Words>
  <Characters>1736648</Characters>
  <Application>Microsoft Office Word</Application>
  <DocSecurity>0</DocSecurity>
  <Lines>14472</Lines>
  <Paragraphs>4074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2037249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Вячеслав Сергеевич</cp:lastModifiedBy>
  <cp:revision>4</cp:revision>
  <cp:lastPrinted>2023-07-05T16:03:00Z</cp:lastPrinted>
  <dcterms:created xsi:type="dcterms:W3CDTF">2023-09-10T09:50:00Z</dcterms:created>
  <dcterms:modified xsi:type="dcterms:W3CDTF">2023-09-10T11:00:00Z</dcterms:modified>
</cp:coreProperties>
</file>